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17" w:rsidRPr="00244262" w:rsidRDefault="00DA6017" w:rsidP="00DA6017">
      <w:pPr>
        <w:jc w:val="right"/>
      </w:pPr>
      <w:r w:rsidRPr="00244262">
        <w:rPr>
          <w:lang w:val="tt-RU"/>
        </w:rPr>
        <w:t>П</w:t>
      </w:r>
      <w:proofErr w:type="spellStart"/>
      <w:r w:rsidRPr="00244262">
        <w:t>риложение</w:t>
      </w:r>
      <w:proofErr w:type="spellEnd"/>
      <w:r w:rsidRPr="00244262">
        <w:rPr>
          <w:lang w:val="tt-RU"/>
        </w:rPr>
        <w:t xml:space="preserve">  </w:t>
      </w:r>
      <w:r w:rsidR="00E801FD" w:rsidRPr="00244262">
        <w:rPr>
          <w:lang w:val="tt-RU"/>
        </w:rPr>
        <w:t>5</w:t>
      </w:r>
      <w:r w:rsidRPr="00244262">
        <w:t xml:space="preserve">. </w:t>
      </w:r>
    </w:p>
    <w:p w:rsidR="00DA6017" w:rsidRPr="00244262" w:rsidRDefault="00DA6017" w:rsidP="00DA6017">
      <w:pPr>
        <w:jc w:val="right"/>
      </w:pPr>
      <w:r w:rsidRPr="00244262">
        <w:t xml:space="preserve">Оценочные и методические материалы  </w:t>
      </w:r>
    </w:p>
    <w:p w:rsidR="00DA6017" w:rsidRPr="00244262" w:rsidRDefault="00DA6017" w:rsidP="00DA6017">
      <w:pPr>
        <w:jc w:val="right"/>
      </w:pPr>
      <w:r w:rsidRPr="00244262">
        <w:t xml:space="preserve">ДООП </w:t>
      </w:r>
      <w:r w:rsidR="00E801FD" w:rsidRPr="00244262">
        <w:t>социально-гуманитарной</w:t>
      </w:r>
      <w:r w:rsidRPr="00244262">
        <w:t xml:space="preserve"> направленности</w:t>
      </w:r>
    </w:p>
    <w:p w:rsidR="00DA6017" w:rsidRPr="00244262" w:rsidRDefault="00DA6017" w:rsidP="00DA6017">
      <w:pPr>
        <w:rPr>
          <w:b/>
        </w:rPr>
      </w:pPr>
    </w:p>
    <w:p w:rsidR="00DA6017" w:rsidRPr="00244262" w:rsidRDefault="00DA6017" w:rsidP="00D36BEE">
      <w:pPr>
        <w:pStyle w:val="a6"/>
        <w:numPr>
          <w:ilvl w:val="0"/>
          <w:numId w:val="4"/>
        </w:numPr>
        <w:jc w:val="left"/>
        <w:rPr>
          <w:b/>
          <w:sz w:val="20"/>
          <w:szCs w:val="20"/>
        </w:rPr>
      </w:pPr>
      <w:r w:rsidRPr="00244262">
        <w:rPr>
          <w:b/>
          <w:sz w:val="20"/>
          <w:szCs w:val="20"/>
        </w:rPr>
        <w:t>ДООП «</w:t>
      </w:r>
      <w:r w:rsidR="00E801FD" w:rsidRPr="00244262">
        <w:rPr>
          <w:b/>
          <w:sz w:val="20"/>
          <w:szCs w:val="20"/>
        </w:rPr>
        <w:t>ШКОЛА ИНИЦИАТИВЫ+</w:t>
      </w:r>
      <w:r w:rsidR="005B7B28" w:rsidRPr="00244262">
        <w:rPr>
          <w:b/>
          <w:sz w:val="20"/>
          <w:szCs w:val="20"/>
        </w:rPr>
        <w:t>»,</w:t>
      </w:r>
      <w:r w:rsidR="00CD5536" w:rsidRPr="00244262">
        <w:rPr>
          <w:b/>
          <w:sz w:val="20"/>
          <w:szCs w:val="20"/>
        </w:rPr>
        <w:t xml:space="preserve"> </w:t>
      </w:r>
      <w:r w:rsidR="005B7B28" w:rsidRPr="00244262">
        <w:rPr>
          <w:b/>
          <w:sz w:val="20"/>
          <w:szCs w:val="20"/>
        </w:rPr>
        <w:t>1</w:t>
      </w:r>
      <w:r w:rsidR="00E801FD" w:rsidRPr="00244262">
        <w:rPr>
          <w:b/>
          <w:sz w:val="20"/>
          <w:szCs w:val="20"/>
        </w:rPr>
        <w:t>-17</w:t>
      </w:r>
      <w:r w:rsidR="005B7B28" w:rsidRPr="00244262">
        <w:rPr>
          <w:b/>
          <w:sz w:val="20"/>
          <w:szCs w:val="20"/>
        </w:rPr>
        <w:t xml:space="preserve"> лет, 1 год обучения (</w:t>
      </w:r>
      <w:proofErr w:type="spellStart"/>
      <w:r w:rsidR="00E801FD" w:rsidRPr="00244262">
        <w:rPr>
          <w:b/>
          <w:i/>
          <w:sz w:val="20"/>
          <w:szCs w:val="20"/>
        </w:rPr>
        <w:t>Шалагина</w:t>
      </w:r>
      <w:proofErr w:type="spellEnd"/>
      <w:r w:rsidR="00E801FD" w:rsidRPr="00244262">
        <w:rPr>
          <w:b/>
          <w:i/>
          <w:sz w:val="20"/>
          <w:szCs w:val="20"/>
        </w:rPr>
        <w:t xml:space="preserve"> А.Н.</w:t>
      </w:r>
      <w:r w:rsidR="005B7B28" w:rsidRPr="00244262">
        <w:rPr>
          <w:b/>
          <w:sz w:val="20"/>
          <w:szCs w:val="20"/>
        </w:rPr>
        <w:t>)</w:t>
      </w:r>
    </w:p>
    <w:p w:rsidR="00E801FD" w:rsidRPr="00244262" w:rsidRDefault="00E801FD" w:rsidP="00E801FD">
      <w:pPr>
        <w:pStyle w:val="111"/>
        <w:tabs>
          <w:tab w:val="left" w:pos="8647"/>
        </w:tabs>
        <w:spacing w:before="89"/>
        <w:ind w:left="0" w:right="2"/>
        <w:jc w:val="center"/>
        <w:rPr>
          <w:sz w:val="20"/>
          <w:szCs w:val="20"/>
        </w:rPr>
      </w:pPr>
      <w:r w:rsidRPr="00244262">
        <w:rPr>
          <w:sz w:val="20"/>
          <w:szCs w:val="20"/>
        </w:rPr>
        <w:t>Входной контроль</w:t>
      </w:r>
      <w:r w:rsidRPr="00244262">
        <w:rPr>
          <w:spacing w:val="-67"/>
          <w:sz w:val="20"/>
          <w:szCs w:val="20"/>
        </w:rPr>
        <w:t xml:space="preserve">    </w:t>
      </w:r>
    </w:p>
    <w:p w:rsidR="00E801FD" w:rsidRPr="00244262" w:rsidRDefault="00E801FD" w:rsidP="00E801FD">
      <w:pPr>
        <w:tabs>
          <w:tab w:val="left" w:pos="8647"/>
        </w:tabs>
        <w:ind w:right="2"/>
      </w:pPr>
      <w:r w:rsidRPr="00244262">
        <w:rPr>
          <w:b/>
        </w:rPr>
        <w:t>Цель:</w:t>
      </w:r>
      <w:r w:rsidRPr="00244262">
        <w:t xml:space="preserve"> определение начального уровня знаний.</w:t>
      </w:r>
    </w:p>
    <w:p w:rsidR="00E801FD" w:rsidRPr="00244262" w:rsidRDefault="00E801FD" w:rsidP="00E801FD">
      <w:pPr>
        <w:tabs>
          <w:tab w:val="left" w:pos="8647"/>
        </w:tabs>
        <w:ind w:right="2"/>
        <w:rPr>
          <w:b/>
        </w:rPr>
      </w:pPr>
      <w:r w:rsidRPr="00244262">
        <w:rPr>
          <w:b/>
        </w:rPr>
        <w:t>Форма контроля:</w:t>
      </w:r>
      <w:r w:rsidRPr="00244262">
        <w:t xml:space="preserve"> интерактивная</w:t>
      </w:r>
      <w:r w:rsidRPr="00244262">
        <w:rPr>
          <w:spacing w:val="-5"/>
        </w:rPr>
        <w:t xml:space="preserve"> </w:t>
      </w:r>
      <w:r w:rsidRPr="00244262">
        <w:t>игра</w:t>
      </w:r>
      <w:r w:rsidRPr="00244262">
        <w:rPr>
          <w:spacing w:val="-4"/>
        </w:rPr>
        <w:t xml:space="preserve"> </w:t>
      </w:r>
      <w:r w:rsidRPr="00244262">
        <w:t>«</w:t>
      </w:r>
      <w:proofErr w:type="spellStart"/>
      <w:r w:rsidRPr="00244262">
        <w:t>Alias</w:t>
      </w:r>
      <w:proofErr w:type="spellEnd"/>
      <w:r w:rsidRPr="00244262">
        <w:t>».</w:t>
      </w:r>
    </w:p>
    <w:p w:rsidR="00E801FD" w:rsidRPr="00244262" w:rsidRDefault="00E801FD" w:rsidP="00E801FD">
      <w:pPr>
        <w:pStyle w:val="af"/>
        <w:jc w:val="both"/>
        <w:rPr>
          <w:sz w:val="20"/>
          <w:szCs w:val="20"/>
        </w:rPr>
      </w:pPr>
      <w:r w:rsidRPr="00244262">
        <w:rPr>
          <w:sz w:val="20"/>
          <w:szCs w:val="20"/>
        </w:rPr>
        <w:t>Для</w:t>
      </w:r>
      <w:r w:rsidRPr="00244262">
        <w:rPr>
          <w:spacing w:val="40"/>
          <w:sz w:val="20"/>
          <w:szCs w:val="20"/>
        </w:rPr>
        <w:t xml:space="preserve"> </w:t>
      </w:r>
      <w:r w:rsidRPr="00244262">
        <w:rPr>
          <w:sz w:val="20"/>
          <w:szCs w:val="20"/>
        </w:rPr>
        <w:t>проведения</w:t>
      </w:r>
      <w:r w:rsidRPr="00244262">
        <w:rPr>
          <w:spacing w:val="111"/>
          <w:sz w:val="20"/>
          <w:szCs w:val="20"/>
        </w:rPr>
        <w:t xml:space="preserve"> </w:t>
      </w:r>
      <w:r w:rsidRPr="00244262">
        <w:rPr>
          <w:sz w:val="20"/>
          <w:szCs w:val="20"/>
        </w:rPr>
        <w:t>игры</w:t>
      </w:r>
      <w:r w:rsidRPr="00244262">
        <w:rPr>
          <w:spacing w:val="110"/>
          <w:sz w:val="20"/>
          <w:szCs w:val="20"/>
        </w:rPr>
        <w:t xml:space="preserve"> </w:t>
      </w:r>
      <w:r w:rsidRPr="00244262">
        <w:rPr>
          <w:sz w:val="20"/>
          <w:szCs w:val="20"/>
        </w:rPr>
        <w:t>используется</w:t>
      </w:r>
      <w:r w:rsidRPr="00244262">
        <w:rPr>
          <w:spacing w:val="108"/>
          <w:sz w:val="20"/>
          <w:szCs w:val="20"/>
        </w:rPr>
        <w:t xml:space="preserve"> </w:t>
      </w:r>
      <w:r w:rsidRPr="00244262">
        <w:rPr>
          <w:sz w:val="20"/>
          <w:szCs w:val="20"/>
        </w:rPr>
        <w:t>мобильное</w:t>
      </w:r>
      <w:r w:rsidRPr="00244262">
        <w:rPr>
          <w:spacing w:val="110"/>
          <w:sz w:val="20"/>
          <w:szCs w:val="20"/>
        </w:rPr>
        <w:t xml:space="preserve"> </w:t>
      </w:r>
      <w:r w:rsidRPr="00244262">
        <w:rPr>
          <w:sz w:val="20"/>
          <w:szCs w:val="20"/>
        </w:rPr>
        <w:t>приложение</w:t>
      </w:r>
      <w:r w:rsidRPr="00244262">
        <w:rPr>
          <w:spacing w:val="109"/>
          <w:sz w:val="20"/>
          <w:szCs w:val="20"/>
        </w:rPr>
        <w:t xml:space="preserve"> </w:t>
      </w:r>
      <w:r w:rsidRPr="00244262">
        <w:rPr>
          <w:sz w:val="20"/>
          <w:szCs w:val="20"/>
        </w:rPr>
        <w:t>для</w:t>
      </w:r>
      <w:r w:rsidRPr="00244262">
        <w:rPr>
          <w:spacing w:val="110"/>
          <w:sz w:val="20"/>
          <w:szCs w:val="20"/>
        </w:rPr>
        <w:t xml:space="preserve"> </w:t>
      </w:r>
      <w:r w:rsidRPr="00244262">
        <w:rPr>
          <w:sz w:val="20"/>
          <w:szCs w:val="20"/>
        </w:rPr>
        <w:t>игры</w:t>
      </w:r>
    </w:p>
    <w:p w:rsidR="00E801FD" w:rsidRPr="00244262" w:rsidRDefault="00E801FD" w:rsidP="00E801FD">
      <w:pPr>
        <w:pStyle w:val="af"/>
        <w:ind w:right="348"/>
        <w:jc w:val="both"/>
        <w:rPr>
          <w:sz w:val="20"/>
          <w:szCs w:val="20"/>
        </w:rPr>
      </w:pPr>
      <w:r w:rsidRPr="00244262">
        <w:rPr>
          <w:sz w:val="20"/>
          <w:szCs w:val="20"/>
        </w:rPr>
        <w:t>«</w:t>
      </w:r>
      <w:proofErr w:type="spellStart"/>
      <w:r w:rsidRPr="00244262">
        <w:rPr>
          <w:sz w:val="20"/>
          <w:szCs w:val="20"/>
        </w:rPr>
        <w:t>Alias</w:t>
      </w:r>
      <w:proofErr w:type="spellEnd"/>
      <w:r w:rsidRPr="00244262">
        <w:rPr>
          <w:sz w:val="20"/>
          <w:szCs w:val="20"/>
        </w:rPr>
        <w:t>» - словесная развивающая командная игра, в которой игроку необходимо за</w:t>
      </w:r>
      <w:r w:rsidRPr="00244262">
        <w:rPr>
          <w:spacing w:val="1"/>
          <w:sz w:val="20"/>
          <w:szCs w:val="20"/>
        </w:rPr>
        <w:t xml:space="preserve"> </w:t>
      </w:r>
      <w:r w:rsidRPr="00244262">
        <w:rPr>
          <w:sz w:val="20"/>
          <w:szCs w:val="20"/>
        </w:rPr>
        <w:t xml:space="preserve">определенное время </w:t>
      </w:r>
      <w:proofErr w:type="spellStart"/>
      <w:r w:rsidRPr="00244262">
        <w:rPr>
          <w:sz w:val="20"/>
          <w:szCs w:val="20"/>
        </w:rPr>
        <w:t>обьяснить</w:t>
      </w:r>
      <w:proofErr w:type="spellEnd"/>
      <w:r w:rsidRPr="00244262">
        <w:rPr>
          <w:sz w:val="20"/>
          <w:szCs w:val="20"/>
        </w:rPr>
        <w:t>,</w:t>
      </w:r>
      <w:r w:rsidRPr="00244262">
        <w:rPr>
          <w:spacing w:val="1"/>
          <w:sz w:val="20"/>
          <w:szCs w:val="20"/>
        </w:rPr>
        <w:t xml:space="preserve"> </w:t>
      </w:r>
      <w:r w:rsidRPr="00244262">
        <w:rPr>
          <w:sz w:val="20"/>
          <w:szCs w:val="20"/>
        </w:rPr>
        <w:t>а остальным членам команды отгадать, как можно</w:t>
      </w:r>
      <w:r w:rsidRPr="00244262">
        <w:rPr>
          <w:spacing w:val="1"/>
          <w:sz w:val="20"/>
          <w:szCs w:val="20"/>
        </w:rPr>
        <w:t xml:space="preserve"> </w:t>
      </w:r>
      <w:r w:rsidRPr="00244262">
        <w:rPr>
          <w:sz w:val="20"/>
          <w:szCs w:val="20"/>
        </w:rPr>
        <w:t>больше слов.</w:t>
      </w:r>
    </w:p>
    <w:p w:rsidR="00E801FD" w:rsidRPr="00244262" w:rsidRDefault="00E801FD" w:rsidP="00E801FD">
      <w:pPr>
        <w:pStyle w:val="af"/>
        <w:ind w:right="349"/>
        <w:jc w:val="both"/>
        <w:rPr>
          <w:sz w:val="20"/>
          <w:szCs w:val="20"/>
        </w:rPr>
      </w:pPr>
      <w:r w:rsidRPr="00244262">
        <w:rPr>
          <w:b/>
          <w:sz w:val="20"/>
          <w:szCs w:val="20"/>
        </w:rPr>
        <w:t>Критерии</w:t>
      </w:r>
      <w:r w:rsidRPr="00244262">
        <w:rPr>
          <w:b/>
          <w:spacing w:val="1"/>
          <w:sz w:val="20"/>
          <w:szCs w:val="20"/>
        </w:rPr>
        <w:t xml:space="preserve"> </w:t>
      </w:r>
      <w:r w:rsidRPr="00244262">
        <w:rPr>
          <w:b/>
          <w:sz w:val="20"/>
          <w:szCs w:val="20"/>
        </w:rPr>
        <w:t>оценивания</w:t>
      </w:r>
      <w:r w:rsidRPr="00244262">
        <w:rPr>
          <w:sz w:val="20"/>
          <w:szCs w:val="20"/>
        </w:rPr>
        <w:t>:</w:t>
      </w:r>
      <w:r w:rsidRPr="00244262">
        <w:rPr>
          <w:spacing w:val="1"/>
          <w:sz w:val="20"/>
          <w:szCs w:val="20"/>
        </w:rPr>
        <w:t xml:space="preserve"> </w:t>
      </w:r>
      <w:r w:rsidRPr="00244262">
        <w:rPr>
          <w:sz w:val="20"/>
          <w:szCs w:val="20"/>
        </w:rPr>
        <w:t>знание</w:t>
      </w:r>
      <w:r w:rsidRPr="00244262">
        <w:rPr>
          <w:spacing w:val="1"/>
          <w:sz w:val="20"/>
          <w:szCs w:val="20"/>
        </w:rPr>
        <w:t xml:space="preserve"> </w:t>
      </w:r>
      <w:r w:rsidRPr="00244262">
        <w:rPr>
          <w:sz w:val="20"/>
          <w:szCs w:val="20"/>
        </w:rPr>
        <w:t>правил</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ораторское</w:t>
      </w:r>
      <w:r w:rsidRPr="00244262">
        <w:rPr>
          <w:spacing w:val="1"/>
          <w:sz w:val="20"/>
          <w:szCs w:val="20"/>
        </w:rPr>
        <w:t xml:space="preserve"> </w:t>
      </w:r>
      <w:r w:rsidRPr="00244262">
        <w:rPr>
          <w:sz w:val="20"/>
          <w:szCs w:val="20"/>
        </w:rPr>
        <w:t>мастерство</w:t>
      </w:r>
      <w:r w:rsidRPr="00244262">
        <w:rPr>
          <w:spacing w:val="1"/>
          <w:sz w:val="20"/>
          <w:szCs w:val="20"/>
        </w:rPr>
        <w:t xml:space="preserve"> </w:t>
      </w:r>
      <w:r w:rsidRPr="00244262">
        <w:rPr>
          <w:sz w:val="20"/>
          <w:szCs w:val="20"/>
        </w:rPr>
        <w:t>и</w:t>
      </w:r>
      <w:r w:rsidRPr="00244262">
        <w:rPr>
          <w:spacing w:val="1"/>
          <w:sz w:val="20"/>
          <w:szCs w:val="20"/>
        </w:rPr>
        <w:t xml:space="preserve"> </w:t>
      </w:r>
      <w:r w:rsidRPr="00244262">
        <w:rPr>
          <w:sz w:val="20"/>
          <w:szCs w:val="20"/>
        </w:rPr>
        <w:t>умение</w:t>
      </w:r>
      <w:r w:rsidRPr="00244262">
        <w:rPr>
          <w:spacing w:val="-1"/>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w:t>
      </w:r>
      <w:r w:rsidRPr="00244262">
        <w:rPr>
          <w:spacing w:val="-2"/>
          <w:sz w:val="20"/>
          <w:szCs w:val="20"/>
        </w:rPr>
        <w:t xml:space="preserve"> </w:t>
      </w:r>
      <w:r w:rsidRPr="00244262">
        <w:rPr>
          <w:sz w:val="20"/>
          <w:szCs w:val="20"/>
        </w:rPr>
        <w:t>тремя</w:t>
      </w:r>
      <w:r w:rsidRPr="00244262">
        <w:rPr>
          <w:spacing w:val="1"/>
          <w:sz w:val="20"/>
          <w:szCs w:val="20"/>
        </w:rPr>
        <w:t xml:space="preserve"> </w:t>
      </w:r>
      <w:r w:rsidRPr="00244262">
        <w:rPr>
          <w:sz w:val="20"/>
          <w:szCs w:val="20"/>
        </w:rPr>
        <w:t>уровнями, где:</w:t>
      </w:r>
    </w:p>
    <w:p w:rsidR="00E801FD" w:rsidRPr="00244262" w:rsidRDefault="00E801FD" w:rsidP="00D36BEE">
      <w:pPr>
        <w:pStyle w:val="a6"/>
        <w:widowControl w:val="0"/>
        <w:numPr>
          <w:ilvl w:val="0"/>
          <w:numId w:val="5"/>
        </w:numPr>
        <w:tabs>
          <w:tab w:val="left" w:pos="586"/>
        </w:tabs>
        <w:autoSpaceDE w:val="0"/>
        <w:autoSpaceDN w:val="0"/>
        <w:ind w:left="0" w:right="345" w:firstLine="0"/>
        <w:contextualSpacing w:val="0"/>
        <w:rPr>
          <w:sz w:val="20"/>
          <w:szCs w:val="20"/>
        </w:rPr>
      </w:pPr>
      <w:r w:rsidRPr="00244262">
        <w:rPr>
          <w:i/>
          <w:sz w:val="20"/>
          <w:szCs w:val="20"/>
        </w:rPr>
        <w:t>высокий</w:t>
      </w:r>
      <w:r w:rsidRPr="00244262">
        <w:rPr>
          <w:i/>
          <w:spacing w:val="1"/>
          <w:sz w:val="20"/>
          <w:szCs w:val="20"/>
        </w:rPr>
        <w:t xml:space="preserve"> </w:t>
      </w:r>
      <w:r w:rsidRPr="00244262">
        <w:rPr>
          <w:i/>
          <w:sz w:val="20"/>
          <w:szCs w:val="20"/>
        </w:rPr>
        <w:t>(7-10</w:t>
      </w:r>
      <w:r w:rsidRPr="00244262">
        <w:rPr>
          <w:i/>
          <w:spacing w:val="1"/>
          <w:sz w:val="20"/>
          <w:szCs w:val="20"/>
        </w:rPr>
        <w:t xml:space="preserve"> </w:t>
      </w:r>
      <w:r w:rsidRPr="00244262">
        <w:rPr>
          <w:i/>
          <w:sz w:val="20"/>
          <w:szCs w:val="20"/>
        </w:rPr>
        <w:t>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w:t>
      </w:r>
      <w:r w:rsidRPr="00244262">
        <w:rPr>
          <w:spacing w:val="1"/>
          <w:sz w:val="20"/>
          <w:szCs w:val="20"/>
        </w:rPr>
        <w:t xml:space="preserve"> </w:t>
      </w:r>
      <w:r w:rsidRPr="00244262">
        <w:rPr>
          <w:sz w:val="20"/>
          <w:szCs w:val="20"/>
        </w:rPr>
        <w:t>умеет</w:t>
      </w:r>
      <w:r w:rsidRPr="00244262">
        <w:rPr>
          <w:spacing w:val="-67"/>
          <w:sz w:val="20"/>
          <w:szCs w:val="20"/>
        </w:rPr>
        <w:t xml:space="preserve"> </w:t>
      </w:r>
      <w:r w:rsidRPr="00244262">
        <w:rPr>
          <w:sz w:val="20"/>
          <w:szCs w:val="20"/>
        </w:rPr>
        <w:t>объяснять любым способом слова (от 3 слов) и фразы (из двух слов), умеет четко</w:t>
      </w:r>
      <w:r w:rsidRPr="00244262">
        <w:rPr>
          <w:spacing w:val="1"/>
          <w:sz w:val="20"/>
          <w:szCs w:val="20"/>
        </w:rPr>
        <w:t xml:space="preserve"> </w:t>
      </w:r>
      <w:r w:rsidRPr="00244262">
        <w:rPr>
          <w:sz w:val="20"/>
          <w:szCs w:val="20"/>
        </w:rPr>
        <w:t>формулировать вопросы, становиться ведущим игры или лидером команды, активно</w:t>
      </w:r>
      <w:r w:rsidRPr="00244262">
        <w:rPr>
          <w:spacing w:val="-67"/>
          <w:sz w:val="20"/>
          <w:szCs w:val="20"/>
        </w:rPr>
        <w:t xml:space="preserve"> </w:t>
      </w:r>
      <w:r w:rsidRPr="00244262">
        <w:rPr>
          <w:sz w:val="20"/>
          <w:szCs w:val="20"/>
        </w:rPr>
        <w:t>помогает</w:t>
      </w:r>
      <w:r w:rsidRPr="00244262">
        <w:rPr>
          <w:spacing w:val="-1"/>
          <w:sz w:val="20"/>
          <w:szCs w:val="20"/>
        </w:rPr>
        <w:t xml:space="preserve"> </w:t>
      </w:r>
      <w:r w:rsidRPr="00244262">
        <w:rPr>
          <w:sz w:val="20"/>
          <w:szCs w:val="20"/>
        </w:rPr>
        <w:t>игрокам всех</w:t>
      </w:r>
      <w:r w:rsidRPr="00244262">
        <w:rPr>
          <w:spacing w:val="-1"/>
          <w:sz w:val="20"/>
          <w:szCs w:val="20"/>
        </w:rPr>
        <w:t xml:space="preserve"> </w:t>
      </w:r>
      <w:r w:rsidRPr="00244262">
        <w:rPr>
          <w:sz w:val="20"/>
          <w:szCs w:val="20"/>
        </w:rPr>
        <w:t>команд:</w:t>
      </w:r>
    </w:p>
    <w:p w:rsidR="00E801FD" w:rsidRPr="00244262" w:rsidRDefault="00E801FD" w:rsidP="00D36BEE">
      <w:pPr>
        <w:pStyle w:val="a6"/>
        <w:widowControl w:val="0"/>
        <w:numPr>
          <w:ilvl w:val="0"/>
          <w:numId w:val="5"/>
        </w:numPr>
        <w:tabs>
          <w:tab w:val="left" w:pos="520"/>
        </w:tabs>
        <w:autoSpaceDE w:val="0"/>
        <w:autoSpaceDN w:val="0"/>
        <w:ind w:left="0" w:right="350" w:firstLine="0"/>
        <w:contextualSpacing w:val="0"/>
        <w:rPr>
          <w:sz w:val="20"/>
          <w:szCs w:val="20"/>
        </w:rPr>
      </w:pPr>
      <w:r w:rsidRPr="00244262">
        <w:rPr>
          <w:i/>
          <w:sz w:val="20"/>
          <w:szCs w:val="20"/>
        </w:rPr>
        <w:t>средний (4-6 баллов)</w:t>
      </w:r>
      <w:r w:rsidRPr="00244262">
        <w:rPr>
          <w:sz w:val="20"/>
          <w:szCs w:val="20"/>
        </w:rPr>
        <w:t xml:space="preserve"> - знает правила и уверенно ведет себя в игре, умеет объяснять</w:t>
      </w:r>
      <w:r w:rsidRPr="00244262">
        <w:rPr>
          <w:spacing w:val="-67"/>
          <w:sz w:val="20"/>
          <w:szCs w:val="20"/>
        </w:rPr>
        <w:t xml:space="preserve"> </w:t>
      </w:r>
      <w:r w:rsidRPr="00244262">
        <w:rPr>
          <w:sz w:val="20"/>
          <w:szCs w:val="20"/>
        </w:rPr>
        <w:t>только отдельные слова (от 2 слов в минуту), задавать простые наводящие 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3"/>
          <w:sz w:val="20"/>
          <w:szCs w:val="20"/>
        </w:rPr>
        <w:t xml:space="preserve"> </w:t>
      </w:r>
      <w:r w:rsidRPr="00244262">
        <w:rPr>
          <w:sz w:val="20"/>
          <w:szCs w:val="20"/>
        </w:rPr>
        <w:t>с</w:t>
      </w:r>
      <w:r w:rsidRPr="00244262">
        <w:rPr>
          <w:spacing w:val="-2"/>
          <w:sz w:val="20"/>
          <w:szCs w:val="20"/>
        </w:rPr>
        <w:t xml:space="preserve"> </w:t>
      </w:r>
      <w:r w:rsidRPr="00244262">
        <w:rPr>
          <w:sz w:val="20"/>
          <w:szCs w:val="20"/>
        </w:rPr>
        <w:t>одним</w:t>
      </w:r>
      <w:r w:rsidRPr="00244262">
        <w:rPr>
          <w:spacing w:val="-1"/>
          <w:sz w:val="20"/>
          <w:szCs w:val="20"/>
        </w:rPr>
        <w:t xml:space="preserve"> </w:t>
      </w:r>
      <w:r w:rsidRPr="00244262">
        <w:rPr>
          <w:sz w:val="20"/>
          <w:szCs w:val="20"/>
        </w:rPr>
        <w:t>или</w:t>
      </w:r>
      <w:r w:rsidRPr="00244262">
        <w:rPr>
          <w:spacing w:val="-2"/>
          <w:sz w:val="20"/>
          <w:szCs w:val="20"/>
        </w:rPr>
        <w:t xml:space="preserve"> </w:t>
      </w:r>
      <w:r w:rsidRPr="00244262">
        <w:rPr>
          <w:sz w:val="20"/>
          <w:szCs w:val="20"/>
        </w:rPr>
        <w:t>двумя</w:t>
      </w:r>
      <w:r w:rsidRPr="00244262">
        <w:rPr>
          <w:spacing w:val="-1"/>
          <w:sz w:val="20"/>
          <w:szCs w:val="20"/>
        </w:rPr>
        <w:t xml:space="preserve"> </w:t>
      </w:r>
      <w:r w:rsidRPr="00244262">
        <w:rPr>
          <w:sz w:val="20"/>
          <w:szCs w:val="20"/>
        </w:rPr>
        <w:t>игроками,</w:t>
      </w:r>
      <w:r w:rsidRPr="00244262">
        <w:rPr>
          <w:spacing w:val="-2"/>
          <w:sz w:val="20"/>
          <w:szCs w:val="20"/>
        </w:rPr>
        <w:t xml:space="preserve"> </w:t>
      </w:r>
      <w:r w:rsidRPr="00244262">
        <w:rPr>
          <w:sz w:val="20"/>
          <w:szCs w:val="20"/>
        </w:rPr>
        <w:t>принимает</w:t>
      </w:r>
      <w:r w:rsidRPr="00244262">
        <w:rPr>
          <w:spacing w:val="-2"/>
          <w:sz w:val="20"/>
          <w:szCs w:val="20"/>
        </w:rPr>
        <w:t xml:space="preserve"> </w:t>
      </w:r>
      <w:r w:rsidRPr="00244262">
        <w:rPr>
          <w:sz w:val="20"/>
          <w:szCs w:val="20"/>
        </w:rPr>
        <w:t>помощь</w:t>
      </w:r>
      <w:r w:rsidRPr="00244262">
        <w:rPr>
          <w:spacing w:val="-2"/>
          <w:sz w:val="20"/>
          <w:szCs w:val="20"/>
        </w:rPr>
        <w:t xml:space="preserve"> </w:t>
      </w:r>
      <w:r w:rsidRPr="00244262">
        <w:rPr>
          <w:sz w:val="20"/>
          <w:szCs w:val="20"/>
        </w:rPr>
        <w:t>от</w:t>
      </w:r>
      <w:r w:rsidRPr="00244262">
        <w:rPr>
          <w:spacing w:val="-2"/>
          <w:sz w:val="20"/>
          <w:szCs w:val="20"/>
        </w:rPr>
        <w:t xml:space="preserve"> </w:t>
      </w:r>
      <w:proofErr w:type="spellStart"/>
      <w:r w:rsidRPr="00244262">
        <w:rPr>
          <w:sz w:val="20"/>
          <w:szCs w:val="20"/>
        </w:rPr>
        <w:t>сокомандников</w:t>
      </w:r>
      <w:proofErr w:type="spellEnd"/>
      <w:r w:rsidRPr="00244262">
        <w:rPr>
          <w:sz w:val="20"/>
          <w:szCs w:val="20"/>
        </w:rPr>
        <w:t>;</w:t>
      </w:r>
    </w:p>
    <w:p w:rsidR="00E801FD" w:rsidRPr="00244262" w:rsidRDefault="00E801FD" w:rsidP="00D36BEE">
      <w:pPr>
        <w:pStyle w:val="a6"/>
        <w:widowControl w:val="0"/>
        <w:numPr>
          <w:ilvl w:val="0"/>
          <w:numId w:val="5"/>
        </w:numPr>
        <w:tabs>
          <w:tab w:val="left" w:pos="522"/>
        </w:tabs>
        <w:autoSpaceDE w:val="0"/>
        <w:autoSpaceDN w:val="0"/>
        <w:ind w:left="0" w:right="348" w:firstLine="0"/>
        <w:contextualSpacing w:val="0"/>
        <w:rPr>
          <w:sz w:val="20"/>
          <w:szCs w:val="20"/>
        </w:rPr>
      </w:pPr>
      <w:r w:rsidRPr="00244262">
        <w:rPr>
          <w:i/>
          <w:sz w:val="20"/>
          <w:szCs w:val="20"/>
        </w:rPr>
        <w:t>низкий (1- 3 балла</w:t>
      </w:r>
      <w:r w:rsidRPr="00244262">
        <w:rPr>
          <w:sz w:val="20"/>
          <w:szCs w:val="20"/>
        </w:rPr>
        <w:t>) - знает правила частично или не знает совсем, может объяснять</w:t>
      </w:r>
      <w:r w:rsidRPr="00244262">
        <w:rPr>
          <w:spacing w:val="1"/>
          <w:sz w:val="20"/>
          <w:szCs w:val="20"/>
        </w:rPr>
        <w:t xml:space="preserve"> </w:t>
      </w:r>
      <w:r w:rsidRPr="00244262">
        <w:rPr>
          <w:sz w:val="20"/>
          <w:szCs w:val="20"/>
        </w:rPr>
        <w:t>отдельные слова только одним способом (словесно, 1-2 слова в минуту), не задает</w:t>
      </w:r>
      <w:r w:rsidRPr="00244262">
        <w:rPr>
          <w:spacing w:val="1"/>
          <w:sz w:val="20"/>
          <w:szCs w:val="20"/>
        </w:rPr>
        <w:t xml:space="preserve"> </w:t>
      </w:r>
      <w:r w:rsidRPr="00244262">
        <w:rPr>
          <w:sz w:val="20"/>
          <w:szCs w:val="20"/>
        </w:rPr>
        <w:t>вопросы, делает все самостоятельно, не принимает помощь других или не делает</w:t>
      </w:r>
      <w:r w:rsidRPr="00244262">
        <w:rPr>
          <w:spacing w:val="1"/>
          <w:sz w:val="20"/>
          <w:szCs w:val="20"/>
        </w:rPr>
        <w:t xml:space="preserve"> </w:t>
      </w:r>
      <w:r w:rsidRPr="00244262">
        <w:rPr>
          <w:sz w:val="20"/>
          <w:szCs w:val="20"/>
        </w:rPr>
        <w:t>совсем.</w:t>
      </w:r>
    </w:p>
    <w:p w:rsidR="00E801FD" w:rsidRPr="00244262" w:rsidRDefault="00E801FD" w:rsidP="00E801FD">
      <w:pPr>
        <w:pStyle w:val="af"/>
        <w:spacing w:before="3"/>
        <w:rPr>
          <w:b/>
          <w:sz w:val="20"/>
          <w:szCs w:val="20"/>
        </w:rPr>
      </w:pPr>
    </w:p>
    <w:p w:rsidR="00E801FD" w:rsidRPr="00244262" w:rsidRDefault="00E801FD" w:rsidP="00E801FD">
      <w:pPr>
        <w:spacing w:before="89"/>
        <w:ind w:right="331"/>
        <w:jc w:val="center"/>
        <w:rPr>
          <w:b/>
        </w:rPr>
      </w:pPr>
      <w:r w:rsidRPr="00244262">
        <w:rPr>
          <w:b/>
        </w:rPr>
        <w:t>Текущий</w:t>
      </w:r>
      <w:r w:rsidRPr="00244262">
        <w:rPr>
          <w:b/>
          <w:spacing w:val="-3"/>
        </w:rPr>
        <w:t xml:space="preserve"> </w:t>
      </w:r>
      <w:r w:rsidRPr="00244262">
        <w:rPr>
          <w:b/>
        </w:rPr>
        <w:t>контроль</w:t>
      </w:r>
    </w:p>
    <w:p w:rsidR="00E801FD" w:rsidRPr="00244262" w:rsidRDefault="00E801FD" w:rsidP="00E801FD">
      <w:r w:rsidRPr="00244262">
        <w:rPr>
          <w:b/>
        </w:rPr>
        <w:t>Цель:</w:t>
      </w:r>
      <w:r w:rsidRPr="00244262">
        <w:t xml:space="preserve"> определение уровня знаний.</w:t>
      </w:r>
    </w:p>
    <w:p w:rsidR="00E801FD" w:rsidRPr="00244262" w:rsidRDefault="00E801FD" w:rsidP="002D11B8">
      <w:pPr>
        <w:pStyle w:val="111"/>
        <w:ind w:left="0" w:right="-1"/>
        <w:rPr>
          <w:b w:val="0"/>
          <w:sz w:val="20"/>
          <w:szCs w:val="20"/>
        </w:rPr>
      </w:pPr>
      <w:r w:rsidRPr="00244262">
        <w:rPr>
          <w:sz w:val="20"/>
          <w:szCs w:val="20"/>
        </w:rPr>
        <w:t xml:space="preserve">Форма контроля: </w:t>
      </w:r>
      <w:r w:rsidRPr="00244262">
        <w:rPr>
          <w:b w:val="0"/>
          <w:sz w:val="20"/>
          <w:szCs w:val="20"/>
        </w:rPr>
        <w:t xml:space="preserve">настольная командная </w:t>
      </w:r>
      <w:r w:rsidR="00AA12EB" w:rsidRPr="00244262">
        <w:rPr>
          <w:b w:val="0"/>
          <w:sz w:val="20"/>
          <w:szCs w:val="20"/>
        </w:rPr>
        <w:t>игра «</w:t>
      </w:r>
      <w:r w:rsidRPr="00244262">
        <w:rPr>
          <w:b w:val="0"/>
          <w:sz w:val="20"/>
          <w:szCs w:val="20"/>
        </w:rPr>
        <w:t>Крокодил».</w:t>
      </w:r>
      <w:r w:rsidRPr="00244262">
        <w:rPr>
          <w:b w:val="0"/>
          <w:spacing w:val="-67"/>
          <w:sz w:val="20"/>
          <w:szCs w:val="20"/>
        </w:rPr>
        <w:t xml:space="preserve"> </w:t>
      </w:r>
    </w:p>
    <w:p w:rsidR="00E801FD" w:rsidRPr="00244262" w:rsidRDefault="00E801FD" w:rsidP="00E801FD">
      <w:pPr>
        <w:ind w:firstLine="720"/>
      </w:pPr>
      <w:r w:rsidRPr="00244262">
        <w:t>Словесная развивающая</w:t>
      </w:r>
      <w:r w:rsidRPr="00244262">
        <w:tab/>
        <w:t>игра,</w:t>
      </w:r>
      <w:r w:rsidR="00AA12EB" w:rsidRPr="00244262">
        <w:t xml:space="preserve"> </w:t>
      </w:r>
      <w:r w:rsidRPr="00244262">
        <w:t>в</w:t>
      </w:r>
      <w:r w:rsidR="00AA12EB" w:rsidRPr="00244262">
        <w:t xml:space="preserve"> </w:t>
      </w:r>
      <w:r w:rsidRPr="00244262">
        <w:t>которой</w:t>
      </w:r>
      <w:r w:rsidRPr="00244262">
        <w:tab/>
        <w:t>игроку необходимо за определенное время объяснить, нарисовать или показать, а остальным членам команды отгадать, как можно больше слов. Правильно объясняя и угадывая слова команды передвигают фишки на игровом поле, побеждает команда, которая первая придет на финиш.</w:t>
      </w:r>
    </w:p>
    <w:p w:rsidR="00E801FD" w:rsidRPr="00244262" w:rsidRDefault="00E801FD" w:rsidP="00AA12EB">
      <w:pPr>
        <w:pStyle w:val="af"/>
        <w:ind w:right="349"/>
        <w:jc w:val="both"/>
        <w:rPr>
          <w:sz w:val="20"/>
          <w:szCs w:val="20"/>
        </w:rPr>
      </w:pPr>
      <w:r w:rsidRPr="00244262">
        <w:rPr>
          <w:b/>
          <w:sz w:val="20"/>
          <w:szCs w:val="20"/>
        </w:rPr>
        <w:t>Критерии</w:t>
      </w:r>
      <w:r w:rsidRPr="00244262">
        <w:rPr>
          <w:b/>
          <w:spacing w:val="1"/>
          <w:sz w:val="20"/>
          <w:szCs w:val="20"/>
        </w:rPr>
        <w:t xml:space="preserve"> </w:t>
      </w:r>
      <w:r w:rsidRPr="00244262">
        <w:rPr>
          <w:b/>
          <w:sz w:val="20"/>
          <w:szCs w:val="20"/>
        </w:rPr>
        <w:t>оценивания:</w:t>
      </w:r>
      <w:r w:rsidRPr="00244262">
        <w:rPr>
          <w:spacing w:val="1"/>
          <w:sz w:val="20"/>
          <w:szCs w:val="20"/>
        </w:rPr>
        <w:t xml:space="preserve"> </w:t>
      </w:r>
      <w:r w:rsidRPr="00244262">
        <w:rPr>
          <w:sz w:val="20"/>
          <w:szCs w:val="20"/>
        </w:rPr>
        <w:t>знание</w:t>
      </w:r>
      <w:r w:rsidRPr="00244262">
        <w:rPr>
          <w:spacing w:val="1"/>
          <w:sz w:val="20"/>
          <w:szCs w:val="20"/>
        </w:rPr>
        <w:t xml:space="preserve"> </w:t>
      </w:r>
      <w:r w:rsidRPr="00244262">
        <w:rPr>
          <w:sz w:val="20"/>
          <w:szCs w:val="20"/>
        </w:rPr>
        <w:t>правил</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ораторское</w:t>
      </w:r>
      <w:r w:rsidRPr="00244262">
        <w:rPr>
          <w:spacing w:val="1"/>
          <w:sz w:val="20"/>
          <w:szCs w:val="20"/>
        </w:rPr>
        <w:t xml:space="preserve"> </w:t>
      </w:r>
      <w:r w:rsidRPr="00244262">
        <w:rPr>
          <w:sz w:val="20"/>
          <w:szCs w:val="20"/>
        </w:rPr>
        <w:t>мастерство</w:t>
      </w:r>
      <w:r w:rsidRPr="00244262">
        <w:rPr>
          <w:spacing w:val="1"/>
          <w:sz w:val="20"/>
          <w:szCs w:val="20"/>
        </w:rPr>
        <w:t xml:space="preserve"> </w:t>
      </w:r>
      <w:r w:rsidRPr="00244262">
        <w:rPr>
          <w:sz w:val="20"/>
          <w:szCs w:val="20"/>
        </w:rPr>
        <w:t>и</w:t>
      </w:r>
      <w:r w:rsidRPr="00244262">
        <w:rPr>
          <w:spacing w:val="1"/>
          <w:sz w:val="20"/>
          <w:szCs w:val="20"/>
        </w:rPr>
        <w:t xml:space="preserve"> </w:t>
      </w:r>
      <w:r w:rsidRPr="00244262">
        <w:rPr>
          <w:sz w:val="20"/>
          <w:szCs w:val="20"/>
        </w:rPr>
        <w:t>умение</w:t>
      </w:r>
      <w:r w:rsidRPr="00244262">
        <w:rPr>
          <w:spacing w:val="-1"/>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w:t>
      </w:r>
      <w:r w:rsidRPr="00244262">
        <w:rPr>
          <w:spacing w:val="-2"/>
          <w:sz w:val="20"/>
          <w:szCs w:val="20"/>
        </w:rPr>
        <w:t xml:space="preserve"> </w:t>
      </w:r>
      <w:r w:rsidRPr="00244262">
        <w:rPr>
          <w:sz w:val="20"/>
          <w:szCs w:val="20"/>
        </w:rPr>
        <w:t>тремя</w:t>
      </w:r>
      <w:r w:rsidRPr="00244262">
        <w:rPr>
          <w:spacing w:val="1"/>
          <w:sz w:val="20"/>
          <w:szCs w:val="20"/>
        </w:rPr>
        <w:t xml:space="preserve"> </w:t>
      </w:r>
      <w:r w:rsidRPr="00244262">
        <w:rPr>
          <w:sz w:val="20"/>
          <w:szCs w:val="20"/>
        </w:rPr>
        <w:t>уровнями, где:</w:t>
      </w:r>
    </w:p>
    <w:p w:rsidR="00E801FD" w:rsidRPr="00244262" w:rsidRDefault="00E801FD" w:rsidP="00D36BEE">
      <w:pPr>
        <w:pStyle w:val="a6"/>
        <w:widowControl w:val="0"/>
        <w:numPr>
          <w:ilvl w:val="0"/>
          <w:numId w:val="5"/>
        </w:numPr>
        <w:tabs>
          <w:tab w:val="left" w:pos="586"/>
        </w:tabs>
        <w:autoSpaceDE w:val="0"/>
        <w:autoSpaceDN w:val="0"/>
        <w:ind w:left="0" w:right="344" w:firstLine="0"/>
        <w:contextualSpacing w:val="0"/>
        <w:rPr>
          <w:sz w:val="20"/>
          <w:szCs w:val="20"/>
        </w:rPr>
      </w:pPr>
      <w:r w:rsidRPr="00244262">
        <w:rPr>
          <w:i/>
          <w:sz w:val="20"/>
          <w:szCs w:val="20"/>
        </w:rPr>
        <w:t>высокий</w:t>
      </w:r>
      <w:r w:rsidRPr="00244262">
        <w:rPr>
          <w:i/>
          <w:spacing w:val="1"/>
          <w:sz w:val="20"/>
          <w:szCs w:val="20"/>
        </w:rPr>
        <w:t xml:space="preserve"> </w:t>
      </w:r>
      <w:r w:rsidRPr="00244262">
        <w:rPr>
          <w:i/>
          <w:sz w:val="20"/>
          <w:szCs w:val="20"/>
        </w:rPr>
        <w:t>(7-10 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 умеет</w:t>
      </w:r>
      <w:r w:rsidRPr="00244262">
        <w:rPr>
          <w:spacing w:val="1"/>
          <w:sz w:val="20"/>
          <w:szCs w:val="20"/>
        </w:rPr>
        <w:t xml:space="preserve"> </w:t>
      </w:r>
      <w:r w:rsidRPr="00244262">
        <w:rPr>
          <w:sz w:val="20"/>
          <w:szCs w:val="20"/>
        </w:rPr>
        <w:t>объяснять любым способом слова (от 3 слов) и фразы (из двух слов), умеет четко</w:t>
      </w:r>
      <w:r w:rsidRPr="00244262">
        <w:rPr>
          <w:spacing w:val="1"/>
          <w:sz w:val="20"/>
          <w:szCs w:val="20"/>
        </w:rPr>
        <w:t xml:space="preserve"> </w:t>
      </w:r>
      <w:r w:rsidRPr="00244262">
        <w:rPr>
          <w:sz w:val="20"/>
          <w:szCs w:val="20"/>
        </w:rPr>
        <w:t>формулировать вопросы, становиться ведущим игры или лидером команды, активно</w:t>
      </w:r>
      <w:r w:rsidRPr="00244262">
        <w:rPr>
          <w:spacing w:val="-67"/>
          <w:sz w:val="20"/>
          <w:szCs w:val="20"/>
        </w:rPr>
        <w:t xml:space="preserve"> </w:t>
      </w:r>
      <w:r w:rsidRPr="00244262">
        <w:rPr>
          <w:sz w:val="20"/>
          <w:szCs w:val="20"/>
        </w:rPr>
        <w:t>помогает</w:t>
      </w:r>
      <w:r w:rsidRPr="00244262">
        <w:rPr>
          <w:spacing w:val="-1"/>
          <w:sz w:val="20"/>
          <w:szCs w:val="20"/>
        </w:rPr>
        <w:t xml:space="preserve"> </w:t>
      </w:r>
      <w:r w:rsidRPr="00244262">
        <w:rPr>
          <w:sz w:val="20"/>
          <w:szCs w:val="20"/>
        </w:rPr>
        <w:t>игрокам всех</w:t>
      </w:r>
      <w:r w:rsidRPr="00244262">
        <w:rPr>
          <w:spacing w:val="-1"/>
          <w:sz w:val="20"/>
          <w:szCs w:val="20"/>
        </w:rPr>
        <w:t xml:space="preserve"> </w:t>
      </w:r>
      <w:r w:rsidRPr="00244262">
        <w:rPr>
          <w:sz w:val="20"/>
          <w:szCs w:val="20"/>
        </w:rPr>
        <w:t>команд;</w:t>
      </w:r>
    </w:p>
    <w:p w:rsidR="00E801FD" w:rsidRPr="00244262" w:rsidRDefault="00E801FD" w:rsidP="00D36BEE">
      <w:pPr>
        <w:pStyle w:val="a6"/>
        <w:widowControl w:val="0"/>
        <w:numPr>
          <w:ilvl w:val="0"/>
          <w:numId w:val="5"/>
        </w:numPr>
        <w:tabs>
          <w:tab w:val="left" w:pos="520"/>
        </w:tabs>
        <w:autoSpaceDE w:val="0"/>
        <w:autoSpaceDN w:val="0"/>
        <w:ind w:left="0" w:right="349" w:firstLine="0"/>
        <w:contextualSpacing w:val="0"/>
        <w:rPr>
          <w:sz w:val="20"/>
          <w:szCs w:val="20"/>
        </w:rPr>
      </w:pPr>
      <w:r w:rsidRPr="00244262">
        <w:rPr>
          <w:i/>
          <w:sz w:val="20"/>
          <w:szCs w:val="20"/>
        </w:rPr>
        <w:t>средний (4-6 баллов)</w:t>
      </w:r>
      <w:r w:rsidRPr="00244262">
        <w:rPr>
          <w:sz w:val="20"/>
          <w:szCs w:val="20"/>
        </w:rPr>
        <w:t xml:space="preserve"> - знает правила и уверенно ведет себя в игре, умеет объяснять</w:t>
      </w:r>
      <w:r w:rsidRPr="00244262">
        <w:rPr>
          <w:spacing w:val="-67"/>
          <w:sz w:val="20"/>
          <w:szCs w:val="20"/>
        </w:rPr>
        <w:t xml:space="preserve"> </w:t>
      </w:r>
      <w:r w:rsidRPr="00244262">
        <w:rPr>
          <w:sz w:val="20"/>
          <w:szCs w:val="20"/>
        </w:rPr>
        <w:t>только слова разными способами (от 2 слов в минуту), задавать простые наводящие</w:t>
      </w:r>
      <w:r w:rsidRPr="00244262">
        <w:rPr>
          <w:spacing w:val="1"/>
          <w:sz w:val="20"/>
          <w:szCs w:val="20"/>
        </w:rPr>
        <w:t xml:space="preserve"> </w:t>
      </w:r>
      <w:r w:rsidRPr="00244262">
        <w:rPr>
          <w:sz w:val="20"/>
          <w:szCs w:val="20"/>
        </w:rPr>
        <w:t>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1"/>
          <w:sz w:val="20"/>
          <w:szCs w:val="20"/>
        </w:rPr>
        <w:t xml:space="preserve"> </w:t>
      </w:r>
      <w:r w:rsidRPr="00244262">
        <w:rPr>
          <w:sz w:val="20"/>
          <w:szCs w:val="20"/>
        </w:rPr>
        <w:t>с</w:t>
      </w:r>
      <w:r w:rsidRPr="00244262">
        <w:rPr>
          <w:spacing w:val="1"/>
          <w:sz w:val="20"/>
          <w:szCs w:val="20"/>
        </w:rPr>
        <w:t xml:space="preserve"> </w:t>
      </w:r>
      <w:r w:rsidRPr="00244262">
        <w:rPr>
          <w:sz w:val="20"/>
          <w:szCs w:val="20"/>
        </w:rPr>
        <w:t>одним</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двумя</w:t>
      </w:r>
      <w:r w:rsidRPr="00244262">
        <w:rPr>
          <w:spacing w:val="1"/>
          <w:sz w:val="20"/>
          <w:szCs w:val="20"/>
        </w:rPr>
        <w:t xml:space="preserve"> </w:t>
      </w:r>
      <w:r w:rsidRPr="00244262">
        <w:rPr>
          <w:sz w:val="20"/>
          <w:szCs w:val="20"/>
        </w:rPr>
        <w:t>игроками,</w:t>
      </w:r>
      <w:r w:rsidRPr="00244262">
        <w:rPr>
          <w:spacing w:val="1"/>
          <w:sz w:val="20"/>
          <w:szCs w:val="20"/>
        </w:rPr>
        <w:t xml:space="preserve"> </w:t>
      </w:r>
      <w:r w:rsidRPr="00244262">
        <w:rPr>
          <w:sz w:val="20"/>
          <w:szCs w:val="20"/>
        </w:rPr>
        <w:t>принимает</w:t>
      </w:r>
      <w:r w:rsidRPr="00244262">
        <w:rPr>
          <w:spacing w:val="1"/>
          <w:sz w:val="20"/>
          <w:szCs w:val="20"/>
        </w:rPr>
        <w:t xml:space="preserve"> </w:t>
      </w:r>
      <w:r w:rsidRPr="00244262">
        <w:rPr>
          <w:sz w:val="20"/>
          <w:szCs w:val="20"/>
        </w:rPr>
        <w:t>помощь</w:t>
      </w:r>
      <w:r w:rsidRPr="00244262">
        <w:rPr>
          <w:spacing w:val="1"/>
          <w:sz w:val="20"/>
          <w:szCs w:val="20"/>
        </w:rPr>
        <w:t xml:space="preserve"> </w:t>
      </w:r>
      <w:r w:rsidRPr="00244262">
        <w:rPr>
          <w:sz w:val="20"/>
          <w:szCs w:val="20"/>
        </w:rPr>
        <w:t>от</w:t>
      </w:r>
      <w:r w:rsidRPr="00244262">
        <w:rPr>
          <w:spacing w:val="1"/>
          <w:sz w:val="20"/>
          <w:szCs w:val="20"/>
        </w:rPr>
        <w:t xml:space="preserve"> </w:t>
      </w:r>
      <w:proofErr w:type="spellStart"/>
      <w:r w:rsidRPr="00244262">
        <w:rPr>
          <w:sz w:val="20"/>
          <w:szCs w:val="20"/>
        </w:rPr>
        <w:t>сокомандников</w:t>
      </w:r>
      <w:proofErr w:type="spellEnd"/>
      <w:r w:rsidRPr="00244262">
        <w:rPr>
          <w:sz w:val="20"/>
          <w:szCs w:val="20"/>
        </w:rPr>
        <w:t>;</w:t>
      </w:r>
    </w:p>
    <w:p w:rsidR="00E801FD" w:rsidRPr="00244262" w:rsidRDefault="00E801FD" w:rsidP="00D36BEE">
      <w:pPr>
        <w:pStyle w:val="a6"/>
        <w:widowControl w:val="0"/>
        <w:numPr>
          <w:ilvl w:val="0"/>
          <w:numId w:val="5"/>
        </w:numPr>
        <w:tabs>
          <w:tab w:val="left" w:pos="522"/>
        </w:tabs>
        <w:autoSpaceDE w:val="0"/>
        <w:autoSpaceDN w:val="0"/>
        <w:ind w:left="0" w:right="347" w:firstLine="0"/>
        <w:contextualSpacing w:val="0"/>
        <w:rPr>
          <w:sz w:val="20"/>
          <w:szCs w:val="20"/>
        </w:rPr>
      </w:pPr>
      <w:r w:rsidRPr="00244262">
        <w:rPr>
          <w:i/>
          <w:sz w:val="20"/>
          <w:szCs w:val="20"/>
        </w:rPr>
        <w:t>низкий (1- 3 балла)</w:t>
      </w:r>
      <w:r w:rsidRPr="00244262">
        <w:rPr>
          <w:sz w:val="20"/>
          <w:szCs w:val="20"/>
        </w:rPr>
        <w:t xml:space="preserve"> - знает правила частично или не знает совсем, может объяснять</w:t>
      </w:r>
      <w:r w:rsidRPr="00244262">
        <w:rPr>
          <w:spacing w:val="1"/>
          <w:sz w:val="20"/>
          <w:szCs w:val="20"/>
        </w:rPr>
        <w:t xml:space="preserve"> </w:t>
      </w:r>
      <w:r w:rsidRPr="00244262">
        <w:rPr>
          <w:sz w:val="20"/>
          <w:szCs w:val="20"/>
        </w:rPr>
        <w:t>отдельные слова только одним способом (словесно, 1-2 слова в минуту), не задает</w:t>
      </w:r>
      <w:r w:rsidRPr="00244262">
        <w:rPr>
          <w:spacing w:val="1"/>
          <w:sz w:val="20"/>
          <w:szCs w:val="20"/>
        </w:rPr>
        <w:t xml:space="preserve"> </w:t>
      </w:r>
      <w:r w:rsidRPr="00244262">
        <w:rPr>
          <w:sz w:val="20"/>
          <w:szCs w:val="20"/>
        </w:rPr>
        <w:t>вопросы, делает все самостоятельно, не принимает помощь других или не делает</w:t>
      </w:r>
      <w:r w:rsidRPr="00244262">
        <w:rPr>
          <w:spacing w:val="1"/>
          <w:sz w:val="20"/>
          <w:szCs w:val="20"/>
        </w:rPr>
        <w:t xml:space="preserve"> </w:t>
      </w:r>
      <w:r w:rsidRPr="00244262">
        <w:rPr>
          <w:sz w:val="20"/>
          <w:szCs w:val="20"/>
        </w:rPr>
        <w:t>совсем.</w:t>
      </w:r>
    </w:p>
    <w:p w:rsidR="00E801FD" w:rsidRPr="00244262" w:rsidRDefault="00E801FD" w:rsidP="00E801FD">
      <w:pPr>
        <w:pStyle w:val="af"/>
        <w:spacing w:before="5"/>
        <w:rPr>
          <w:b/>
          <w:sz w:val="20"/>
          <w:szCs w:val="20"/>
        </w:rPr>
      </w:pPr>
    </w:p>
    <w:p w:rsidR="00E801FD" w:rsidRPr="00244262" w:rsidRDefault="00E801FD" w:rsidP="00E801FD">
      <w:pPr>
        <w:spacing w:before="88"/>
        <w:jc w:val="center"/>
        <w:rPr>
          <w:b/>
        </w:rPr>
      </w:pPr>
      <w:r w:rsidRPr="00244262">
        <w:rPr>
          <w:b/>
        </w:rPr>
        <w:t>Промежуточная аттестация</w:t>
      </w:r>
      <w:r w:rsidRPr="00244262">
        <w:rPr>
          <w:b/>
          <w:spacing w:val="-67"/>
        </w:rPr>
        <w:t xml:space="preserve"> </w:t>
      </w:r>
    </w:p>
    <w:p w:rsidR="00E801FD" w:rsidRPr="00244262" w:rsidRDefault="00E801FD" w:rsidP="00E801FD">
      <w:r w:rsidRPr="00244262">
        <w:rPr>
          <w:b/>
        </w:rPr>
        <w:t>Цель:</w:t>
      </w:r>
      <w:r w:rsidRPr="00244262">
        <w:t xml:space="preserve"> определения результативности усвоения программы 1 года обучения.</w:t>
      </w:r>
    </w:p>
    <w:p w:rsidR="00E801FD" w:rsidRPr="00244262" w:rsidRDefault="00E801FD" w:rsidP="00E801FD">
      <w:pPr>
        <w:pStyle w:val="111"/>
        <w:ind w:left="0" w:right="331"/>
        <w:rPr>
          <w:sz w:val="20"/>
          <w:szCs w:val="20"/>
        </w:rPr>
      </w:pPr>
      <w:r w:rsidRPr="00244262">
        <w:rPr>
          <w:sz w:val="20"/>
          <w:szCs w:val="20"/>
        </w:rPr>
        <w:t xml:space="preserve">Форма контроля: </w:t>
      </w:r>
      <w:r w:rsidRPr="00244262">
        <w:rPr>
          <w:b w:val="0"/>
          <w:sz w:val="20"/>
          <w:szCs w:val="20"/>
        </w:rPr>
        <w:t>защита</w:t>
      </w:r>
      <w:r w:rsidRPr="00244262">
        <w:rPr>
          <w:b w:val="0"/>
          <w:spacing w:val="-3"/>
          <w:sz w:val="20"/>
          <w:szCs w:val="20"/>
        </w:rPr>
        <w:t xml:space="preserve"> </w:t>
      </w:r>
      <w:r w:rsidRPr="00244262">
        <w:rPr>
          <w:b w:val="0"/>
          <w:sz w:val="20"/>
          <w:szCs w:val="20"/>
        </w:rPr>
        <w:t>проекта.</w:t>
      </w:r>
    </w:p>
    <w:p w:rsidR="00E801FD" w:rsidRPr="00244262" w:rsidRDefault="00E801FD" w:rsidP="00AA12EB">
      <w:pPr>
        <w:pStyle w:val="af"/>
        <w:spacing w:after="0"/>
        <w:ind w:right="350" w:firstLine="567"/>
        <w:jc w:val="both"/>
        <w:rPr>
          <w:sz w:val="20"/>
          <w:szCs w:val="20"/>
        </w:rPr>
      </w:pPr>
      <w:r w:rsidRPr="00244262">
        <w:rPr>
          <w:sz w:val="20"/>
          <w:szCs w:val="20"/>
        </w:rPr>
        <w:t>Проект</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это</w:t>
      </w:r>
      <w:r w:rsidRPr="00244262">
        <w:rPr>
          <w:spacing w:val="1"/>
          <w:sz w:val="20"/>
          <w:szCs w:val="20"/>
        </w:rPr>
        <w:t xml:space="preserve"> </w:t>
      </w:r>
      <w:r w:rsidRPr="00244262">
        <w:rPr>
          <w:sz w:val="20"/>
          <w:szCs w:val="20"/>
        </w:rPr>
        <w:t>подбор</w:t>
      </w:r>
      <w:r w:rsidRPr="00244262">
        <w:rPr>
          <w:spacing w:val="1"/>
          <w:sz w:val="20"/>
          <w:szCs w:val="20"/>
        </w:rPr>
        <w:t xml:space="preserve"> </w:t>
      </w:r>
      <w:r w:rsidRPr="00244262">
        <w:rPr>
          <w:sz w:val="20"/>
          <w:szCs w:val="20"/>
        </w:rPr>
        <w:t>и</w:t>
      </w:r>
      <w:r w:rsidRPr="00244262">
        <w:rPr>
          <w:spacing w:val="1"/>
          <w:sz w:val="20"/>
          <w:szCs w:val="20"/>
        </w:rPr>
        <w:t xml:space="preserve"> </w:t>
      </w:r>
      <w:r w:rsidRPr="00244262">
        <w:rPr>
          <w:sz w:val="20"/>
          <w:szCs w:val="20"/>
        </w:rPr>
        <w:t>составление</w:t>
      </w:r>
      <w:r w:rsidRPr="00244262">
        <w:rPr>
          <w:spacing w:val="1"/>
          <w:sz w:val="20"/>
          <w:szCs w:val="20"/>
        </w:rPr>
        <w:t xml:space="preserve"> </w:t>
      </w:r>
      <w:r w:rsidRPr="00244262">
        <w:rPr>
          <w:sz w:val="20"/>
          <w:szCs w:val="20"/>
        </w:rPr>
        <w:t>творческих</w:t>
      </w:r>
      <w:r w:rsidRPr="00244262">
        <w:rPr>
          <w:spacing w:val="1"/>
          <w:sz w:val="20"/>
          <w:szCs w:val="20"/>
        </w:rPr>
        <w:t xml:space="preserve"> </w:t>
      </w:r>
      <w:r w:rsidRPr="00244262">
        <w:rPr>
          <w:sz w:val="20"/>
          <w:szCs w:val="20"/>
        </w:rPr>
        <w:t>заданий</w:t>
      </w:r>
      <w:r w:rsidRPr="00244262">
        <w:rPr>
          <w:spacing w:val="1"/>
          <w:sz w:val="20"/>
          <w:szCs w:val="20"/>
        </w:rPr>
        <w:t xml:space="preserve"> </w:t>
      </w:r>
      <w:r w:rsidRPr="00244262">
        <w:rPr>
          <w:sz w:val="20"/>
          <w:szCs w:val="20"/>
        </w:rPr>
        <w:t>в</w:t>
      </w:r>
      <w:r w:rsidRPr="00244262">
        <w:rPr>
          <w:spacing w:val="1"/>
          <w:sz w:val="20"/>
          <w:szCs w:val="20"/>
        </w:rPr>
        <w:t xml:space="preserve"> </w:t>
      </w:r>
      <w:r w:rsidRPr="00244262">
        <w:rPr>
          <w:sz w:val="20"/>
          <w:szCs w:val="20"/>
        </w:rPr>
        <w:t>парах</w:t>
      </w:r>
      <w:r w:rsidRPr="00244262">
        <w:rPr>
          <w:spacing w:val="70"/>
          <w:sz w:val="20"/>
          <w:szCs w:val="20"/>
        </w:rPr>
        <w:t xml:space="preserve"> </w:t>
      </w:r>
      <w:r w:rsidRPr="00244262">
        <w:rPr>
          <w:sz w:val="20"/>
          <w:szCs w:val="20"/>
        </w:rPr>
        <w:t>или</w:t>
      </w:r>
      <w:r w:rsidRPr="00244262">
        <w:rPr>
          <w:spacing w:val="1"/>
          <w:sz w:val="20"/>
          <w:szCs w:val="20"/>
        </w:rPr>
        <w:t xml:space="preserve"> </w:t>
      </w:r>
      <w:r w:rsidRPr="00244262">
        <w:rPr>
          <w:sz w:val="20"/>
          <w:szCs w:val="20"/>
        </w:rPr>
        <w:t>группах</w:t>
      </w:r>
      <w:r w:rsidRPr="00244262">
        <w:rPr>
          <w:spacing w:val="1"/>
          <w:sz w:val="20"/>
          <w:szCs w:val="20"/>
        </w:rPr>
        <w:t xml:space="preserve"> </w:t>
      </w:r>
      <w:r w:rsidRPr="00244262">
        <w:rPr>
          <w:sz w:val="20"/>
          <w:szCs w:val="20"/>
        </w:rPr>
        <w:t>не</w:t>
      </w:r>
      <w:r w:rsidRPr="00244262">
        <w:rPr>
          <w:spacing w:val="1"/>
          <w:sz w:val="20"/>
          <w:szCs w:val="20"/>
        </w:rPr>
        <w:t xml:space="preserve"> </w:t>
      </w:r>
      <w:r w:rsidRPr="00244262">
        <w:rPr>
          <w:sz w:val="20"/>
          <w:szCs w:val="20"/>
        </w:rPr>
        <w:t>более</w:t>
      </w:r>
      <w:r w:rsidRPr="00244262">
        <w:rPr>
          <w:spacing w:val="1"/>
          <w:sz w:val="20"/>
          <w:szCs w:val="20"/>
        </w:rPr>
        <w:t xml:space="preserve"> </w:t>
      </w:r>
      <w:r w:rsidRPr="00244262">
        <w:rPr>
          <w:sz w:val="20"/>
          <w:szCs w:val="20"/>
        </w:rPr>
        <w:t>трех</w:t>
      </w:r>
      <w:r w:rsidRPr="00244262">
        <w:rPr>
          <w:spacing w:val="1"/>
          <w:sz w:val="20"/>
          <w:szCs w:val="20"/>
        </w:rPr>
        <w:t xml:space="preserve"> </w:t>
      </w:r>
      <w:r w:rsidRPr="00244262">
        <w:rPr>
          <w:sz w:val="20"/>
          <w:szCs w:val="20"/>
        </w:rPr>
        <w:t>человек.</w:t>
      </w:r>
      <w:r w:rsidRPr="00244262">
        <w:rPr>
          <w:spacing w:val="1"/>
          <w:sz w:val="20"/>
          <w:szCs w:val="20"/>
        </w:rPr>
        <w:t xml:space="preserve"> </w:t>
      </w:r>
      <w:r w:rsidRPr="00244262">
        <w:rPr>
          <w:sz w:val="20"/>
          <w:szCs w:val="20"/>
        </w:rPr>
        <w:t>Защита</w:t>
      </w:r>
      <w:r w:rsidRPr="00244262">
        <w:rPr>
          <w:spacing w:val="1"/>
          <w:sz w:val="20"/>
          <w:szCs w:val="20"/>
        </w:rPr>
        <w:t xml:space="preserve"> </w:t>
      </w:r>
      <w:r w:rsidRPr="00244262">
        <w:rPr>
          <w:sz w:val="20"/>
          <w:szCs w:val="20"/>
        </w:rPr>
        <w:t>проходит</w:t>
      </w:r>
      <w:r w:rsidRPr="00244262">
        <w:rPr>
          <w:spacing w:val="1"/>
          <w:sz w:val="20"/>
          <w:szCs w:val="20"/>
        </w:rPr>
        <w:t xml:space="preserve"> </w:t>
      </w:r>
      <w:r w:rsidRPr="00244262">
        <w:rPr>
          <w:sz w:val="20"/>
          <w:szCs w:val="20"/>
        </w:rPr>
        <w:t>в</w:t>
      </w:r>
      <w:r w:rsidRPr="00244262">
        <w:rPr>
          <w:spacing w:val="1"/>
          <w:sz w:val="20"/>
          <w:szCs w:val="20"/>
        </w:rPr>
        <w:t xml:space="preserve"> </w:t>
      </w:r>
      <w:r w:rsidRPr="00244262">
        <w:rPr>
          <w:sz w:val="20"/>
          <w:szCs w:val="20"/>
        </w:rPr>
        <w:t>форме</w:t>
      </w:r>
      <w:r w:rsidRPr="00244262">
        <w:rPr>
          <w:spacing w:val="1"/>
          <w:sz w:val="20"/>
          <w:szCs w:val="20"/>
        </w:rPr>
        <w:t xml:space="preserve"> </w:t>
      </w:r>
      <w:r w:rsidRPr="00244262">
        <w:rPr>
          <w:sz w:val="20"/>
          <w:szCs w:val="20"/>
        </w:rPr>
        <w:t>интерактивной</w:t>
      </w:r>
      <w:r w:rsidRPr="00244262">
        <w:rPr>
          <w:spacing w:val="1"/>
          <w:sz w:val="20"/>
          <w:szCs w:val="20"/>
        </w:rPr>
        <w:t xml:space="preserve"> </w:t>
      </w:r>
      <w:r w:rsidRPr="00244262">
        <w:rPr>
          <w:sz w:val="20"/>
          <w:szCs w:val="20"/>
        </w:rPr>
        <w:t>игры,</w:t>
      </w:r>
      <w:r w:rsidRPr="00244262">
        <w:rPr>
          <w:spacing w:val="-67"/>
          <w:sz w:val="20"/>
          <w:szCs w:val="20"/>
        </w:rPr>
        <w:t xml:space="preserve"> </w:t>
      </w:r>
      <w:r w:rsidRPr="00244262">
        <w:rPr>
          <w:sz w:val="20"/>
          <w:szCs w:val="20"/>
        </w:rPr>
        <w:t>составленной</w:t>
      </w:r>
      <w:r w:rsidRPr="00244262">
        <w:rPr>
          <w:spacing w:val="-1"/>
          <w:sz w:val="20"/>
          <w:szCs w:val="20"/>
        </w:rPr>
        <w:t xml:space="preserve"> </w:t>
      </w:r>
      <w:r w:rsidRPr="00244262">
        <w:rPr>
          <w:sz w:val="20"/>
          <w:szCs w:val="20"/>
        </w:rPr>
        <w:t>из</w:t>
      </w:r>
      <w:r w:rsidRPr="00244262">
        <w:rPr>
          <w:spacing w:val="1"/>
          <w:sz w:val="20"/>
          <w:szCs w:val="20"/>
        </w:rPr>
        <w:t xml:space="preserve"> </w:t>
      </w:r>
      <w:r w:rsidRPr="00244262">
        <w:rPr>
          <w:sz w:val="20"/>
          <w:szCs w:val="20"/>
        </w:rPr>
        <w:t>заданий</w:t>
      </w:r>
      <w:r w:rsidRPr="00244262">
        <w:rPr>
          <w:spacing w:val="-1"/>
          <w:sz w:val="20"/>
          <w:szCs w:val="20"/>
        </w:rPr>
        <w:t xml:space="preserve"> </w:t>
      </w:r>
      <w:r w:rsidRPr="00244262">
        <w:rPr>
          <w:sz w:val="20"/>
          <w:szCs w:val="20"/>
        </w:rPr>
        <w:t>учащихся.</w:t>
      </w:r>
    </w:p>
    <w:p w:rsidR="00E801FD" w:rsidRPr="00244262" w:rsidRDefault="00E801FD" w:rsidP="00AA12EB">
      <w:pPr>
        <w:pStyle w:val="af"/>
        <w:spacing w:after="0"/>
        <w:ind w:right="354" w:firstLine="567"/>
        <w:jc w:val="both"/>
        <w:rPr>
          <w:sz w:val="20"/>
          <w:szCs w:val="20"/>
        </w:rPr>
      </w:pPr>
      <w:r w:rsidRPr="00244262">
        <w:rPr>
          <w:sz w:val="20"/>
          <w:szCs w:val="20"/>
        </w:rPr>
        <w:t>Правильно выполняя задания команды передвигают фишки на игровом</w:t>
      </w:r>
      <w:r w:rsidRPr="00244262">
        <w:rPr>
          <w:spacing w:val="1"/>
          <w:sz w:val="20"/>
          <w:szCs w:val="20"/>
        </w:rPr>
        <w:t xml:space="preserve"> </w:t>
      </w:r>
      <w:r w:rsidRPr="00244262">
        <w:rPr>
          <w:sz w:val="20"/>
          <w:szCs w:val="20"/>
        </w:rPr>
        <w:t>поле,</w:t>
      </w:r>
      <w:r w:rsidRPr="00244262">
        <w:rPr>
          <w:spacing w:val="-2"/>
          <w:sz w:val="20"/>
          <w:szCs w:val="20"/>
        </w:rPr>
        <w:t xml:space="preserve"> </w:t>
      </w:r>
      <w:r w:rsidRPr="00244262">
        <w:rPr>
          <w:sz w:val="20"/>
          <w:szCs w:val="20"/>
        </w:rPr>
        <w:t>побеждает</w:t>
      </w:r>
      <w:r w:rsidRPr="00244262">
        <w:rPr>
          <w:spacing w:val="1"/>
          <w:sz w:val="20"/>
          <w:szCs w:val="20"/>
        </w:rPr>
        <w:t xml:space="preserve"> </w:t>
      </w:r>
      <w:r w:rsidRPr="00244262">
        <w:rPr>
          <w:sz w:val="20"/>
          <w:szCs w:val="20"/>
        </w:rPr>
        <w:t>команда,</w:t>
      </w:r>
      <w:r w:rsidRPr="00244262">
        <w:rPr>
          <w:spacing w:val="-1"/>
          <w:sz w:val="20"/>
          <w:szCs w:val="20"/>
        </w:rPr>
        <w:t xml:space="preserve"> </w:t>
      </w:r>
      <w:r w:rsidRPr="00244262">
        <w:rPr>
          <w:sz w:val="20"/>
          <w:szCs w:val="20"/>
        </w:rPr>
        <w:t>которая первая</w:t>
      </w:r>
      <w:r w:rsidRPr="00244262">
        <w:rPr>
          <w:spacing w:val="-2"/>
          <w:sz w:val="20"/>
          <w:szCs w:val="20"/>
        </w:rPr>
        <w:t xml:space="preserve"> </w:t>
      </w:r>
      <w:r w:rsidRPr="00244262">
        <w:rPr>
          <w:sz w:val="20"/>
          <w:szCs w:val="20"/>
        </w:rPr>
        <w:t>придет</w:t>
      </w:r>
      <w:r w:rsidRPr="00244262">
        <w:rPr>
          <w:spacing w:val="-1"/>
          <w:sz w:val="20"/>
          <w:szCs w:val="20"/>
        </w:rPr>
        <w:t xml:space="preserve"> </w:t>
      </w:r>
      <w:r w:rsidRPr="00244262">
        <w:rPr>
          <w:sz w:val="20"/>
          <w:szCs w:val="20"/>
        </w:rPr>
        <w:t>к финишу.</w:t>
      </w:r>
    </w:p>
    <w:p w:rsidR="00E801FD" w:rsidRPr="00244262" w:rsidRDefault="00E801FD" w:rsidP="00AA12EB">
      <w:pPr>
        <w:pStyle w:val="af"/>
        <w:spacing w:before="1" w:after="0"/>
        <w:ind w:right="351" w:firstLine="567"/>
        <w:jc w:val="both"/>
        <w:rPr>
          <w:sz w:val="20"/>
          <w:szCs w:val="20"/>
        </w:rPr>
      </w:pPr>
      <w:r w:rsidRPr="00244262">
        <w:rPr>
          <w:sz w:val="20"/>
          <w:szCs w:val="20"/>
        </w:rPr>
        <w:t>Отличительной особенностью игры является самостоятельность в выборе</w:t>
      </w:r>
      <w:r w:rsidRPr="00244262">
        <w:rPr>
          <w:spacing w:val="1"/>
          <w:sz w:val="20"/>
          <w:szCs w:val="20"/>
        </w:rPr>
        <w:t xml:space="preserve"> </w:t>
      </w:r>
      <w:r w:rsidRPr="00244262">
        <w:rPr>
          <w:sz w:val="20"/>
          <w:szCs w:val="20"/>
        </w:rPr>
        <w:t>ведущего,</w:t>
      </w:r>
      <w:r w:rsidRPr="00244262">
        <w:rPr>
          <w:spacing w:val="-2"/>
          <w:sz w:val="20"/>
          <w:szCs w:val="20"/>
        </w:rPr>
        <w:t xml:space="preserve"> </w:t>
      </w:r>
      <w:r w:rsidRPr="00244262">
        <w:rPr>
          <w:sz w:val="20"/>
          <w:szCs w:val="20"/>
        </w:rPr>
        <w:t>таймера и</w:t>
      </w:r>
      <w:r w:rsidRPr="00244262">
        <w:rPr>
          <w:spacing w:val="-1"/>
          <w:sz w:val="20"/>
          <w:szCs w:val="20"/>
        </w:rPr>
        <w:t xml:space="preserve"> </w:t>
      </w:r>
      <w:r w:rsidRPr="00244262">
        <w:rPr>
          <w:sz w:val="20"/>
          <w:szCs w:val="20"/>
        </w:rPr>
        <w:t>распределения</w:t>
      </w:r>
      <w:r w:rsidRPr="00244262">
        <w:rPr>
          <w:spacing w:val="-2"/>
          <w:sz w:val="20"/>
          <w:szCs w:val="20"/>
        </w:rPr>
        <w:t xml:space="preserve"> </w:t>
      </w:r>
      <w:r w:rsidRPr="00244262">
        <w:rPr>
          <w:sz w:val="20"/>
          <w:szCs w:val="20"/>
        </w:rPr>
        <w:t>игроков по</w:t>
      </w:r>
      <w:r w:rsidRPr="00244262">
        <w:rPr>
          <w:spacing w:val="-1"/>
          <w:sz w:val="20"/>
          <w:szCs w:val="20"/>
        </w:rPr>
        <w:t xml:space="preserve"> </w:t>
      </w:r>
      <w:r w:rsidRPr="00244262">
        <w:rPr>
          <w:sz w:val="20"/>
          <w:szCs w:val="20"/>
        </w:rPr>
        <w:t>командам.</w:t>
      </w:r>
    </w:p>
    <w:p w:rsidR="00E801FD" w:rsidRPr="00244262" w:rsidRDefault="00E801FD" w:rsidP="00E801FD">
      <w:pPr>
        <w:pStyle w:val="af"/>
        <w:ind w:right="349"/>
        <w:jc w:val="both"/>
        <w:rPr>
          <w:sz w:val="20"/>
          <w:szCs w:val="20"/>
        </w:rPr>
      </w:pPr>
      <w:r w:rsidRPr="00244262">
        <w:rPr>
          <w:b/>
          <w:sz w:val="20"/>
          <w:szCs w:val="20"/>
        </w:rPr>
        <w:t>Критерии</w:t>
      </w:r>
      <w:r w:rsidRPr="00244262">
        <w:rPr>
          <w:b/>
          <w:spacing w:val="1"/>
          <w:sz w:val="20"/>
          <w:szCs w:val="20"/>
        </w:rPr>
        <w:t xml:space="preserve"> </w:t>
      </w:r>
      <w:r w:rsidRPr="00244262">
        <w:rPr>
          <w:b/>
          <w:sz w:val="20"/>
          <w:szCs w:val="20"/>
        </w:rPr>
        <w:t>оценивания:</w:t>
      </w:r>
      <w:r w:rsidRPr="00244262">
        <w:rPr>
          <w:spacing w:val="1"/>
          <w:sz w:val="20"/>
          <w:szCs w:val="20"/>
        </w:rPr>
        <w:t xml:space="preserve"> </w:t>
      </w:r>
      <w:r w:rsidRPr="00244262">
        <w:rPr>
          <w:sz w:val="20"/>
          <w:szCs w:val="20"/>
        </w:rPr>
        <w:t>знание</w:t>
      </w:r>
      <w:r w:rsidRPr="00244262">
        <w:rPr>
          <w:spacing w:val="1"/>
          <w:sz w:val="20"/>
          <w:szCs w:val="20"/>
        </w:rPr>
        <w:t xml:space="preserve"> </w:t>
      </w:r>
      <w:r w:rsidRPr="00244262">
        <w:rPr>
          <w:sz w:val="20"/>
          <w:szCs w:val="20"/>
        </w:rPr>
        <w:t>правил</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ораторское</w:t>
      </w:r>
      <w:r w:rsidRPr="00244262">
        <w:rPr>
          <w:spacing w:val="1"/>
          <w:sz w:val="20"/>
          <w:szCs w:val="20"/>
        </w:rPr>
        <w:t xml:space="preserve"> </w:t>
      </w:r>
      <w:r w:rsidRPr="00244262">
        <w:rPr>
          <w:sz w:val="20"/>
          <w:szCs w:val="20"/>
        </w:rPr>
        <w:t>мастерство</w:t>
      </w:r>
      <w:r w:rsidRPr="00244262">
        <w:rPr>
          <w:spacing w:val="1"/>
          <w:sz w:val="20"/>
          <w:szCs w:val="20"/>
        </w:rPr>
        <w:t xml:space="preserve"> </w:t>
      </w:r>
      <w:r w:rsidRPr="00244262">
        <w:rPr>
          <w:sz w:val="20"/>
          <w:szCs w:val="20"/>
        </w:rPr>
        <w:t>и</w:t>
      </w:r>
      <w:r w:rsidRPr="00244262">
        <w:rPr>
          <w:spacing w:val="1"/>
          <w:sz w:val="20"/>
          <w:szCs w:val="20"/>
        </w:rPr>
        <w:t xml:space="preserve"> </w:t>
      </w:r>
      <w:r w:rsidRPr="00244262">
        <w:rPr>
          <w:sz w:val="20"/>
          <w:szCs w:val="20"/>
        </w:rPr>
        <w:t>умение</w:t>
      </w:r>
      <w:r w:rsidRPr="00244262">
        <w:rPr>
          <w:spacing w:val="-1"/>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w:t>
      </w:r>
      <w:r w:rsidRPr="00244262">
        <w:rPr>
          <w:spacing w:val="-2"/>
          <w:sz w:val="20"/>
          <w:szCs w:val="20"/>
        </w:rPr>
        <w:t xml:space="preserve"> </w:t>
      </w:r>
      <w:r w:rsidRPr="00244262">
        <w:rPr>
          <w:sz w:val="20"/>
          <w:szCs w:val="20"/>
        </w:rPr>
        <w:t>тремя</w:t>
      </w:r>
      <w:r w:rsidRPr="00244262">
        <w:rPr>
          <w:spacing w:val="1"/>
          <w:sz w:val="20"/>
          <w:szCs w:val="20"/>
        </w:rPr>
        <w:t xml:space="preserve"> </w:t>
      </w:r>
      <w:r w:rsidRPr="00244262">
        <w:rPr>
          <w:sz w:val="20"/>
          <w:szCs w:val="20"/>
        </w:rPr>
        <w:t>уровнями, где:</w:t>
      </w:r>
    </w:p>
    <w:p w:rsidR="00E801FD" w:rsidRPr="00244262" w:rsidRDefault="00E801FD" w:rsidP="00D36BEE">
      <w:pPr>
        <w:pStyle w:val="a6"/>
        <w:widowControl w:val="0"/>
        <w:numPr>
          <w:ilvl w:val="0"/>
          <w:numId w:val="5"/>
        </w:numPr>
        <w:tabs>
          <w:tab w:val="left" w:pos="586"/>
        </w:tabs>
        <w:autoSpaceDE w:val="0"/>
        <w:autoSpaceDN w:val="0"/>
        <w:ind w:left="0" w:right="345" w:firstLine="0"/>
        <w:contextualSpacing w:val="0"/>
        <w:rPr>
          <w:sz w:val="20"/>
          <w:szCs w:val="20"/>
        </w:rPr>
      </w:pPr>
      <w:r w:rsidRPr="00244262">
        <w:rPr>
          <w:i/>
          <w:sz w:val="20"/>
          <w:szCs w:val="20"/>
        </w:rPr>
        <w:t>высокий</w:t>
      </w:r>
      <w:r w:rsidRPr="00244262">
        <w:rPr>
          <w:i/>
          <w:spacing w:val="1"/>
          <w:sz w:val="20"/>
          <w:szCs w:val="20"/>
        </w:rPr>
        <w:t xml:space="preserve"> </w:t>
      </w:r>
      <w:r w:rsidRPr="00244262">
        <w:rPr>
          <w:i/>
          <w:sz w:val="20"/>
          <w:szCs w:val="20"/>
        </w:rPr>
        <w:t>(7-10 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 умеет</w:t>
      </w:r>
      <w:r w:rsidRPr="00244262">
        <w:rPr>
          <w:spacing w:val="1"/>
          <w:sz w:val="20"/>
          <w:szCs w:val="20"/>
        </w:rPr>
        <w:t xml:space="preserve"> </w:t>
      </w:r>
      <w:r w:rsidRPr="00244262">
        <w:rPr>
          <w:sz w:val="20"/>
          <w:szCs w:val="20"/>
        </w:rPr>
        <w:t>объяснять любым способом слова (от 3 слов) и фразы (из двух слов, не менее двух),</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четко</w:t>
      </w:r>
      <w:r w:rsidRPr="00244262">
        <w:rPr>
          <w:spacing w:val="1"/>
          <w:sz w:val="20"/>
          <w:szCs w:val="20"/>
        </w:rPr>
        <w:t xml:space="preserve"> </w:t>
      </w:r>
      <w:r w:rsidRPr="00244262">
        <w:rPr>
          <w:sz w:val="20"/>
          <w:szCs w:val="20"/>
        </w:rPr>
        <w:t>формулировать</w:t>
      </w:r>
      <w:r w:rsidRPr="00244262">
        <w:rPr>
          <w:spacing w:val="1"/>
          <w:sz w:val="20"/>
          <w:szCs w:val="20"/>
        </w:rPr>
        <w:t xml:space="preserve"> </w:t>
      </w:r>
      <w:r w:rsidRPr="00244262">
        <w:rPr>
          <w:sz w:val="20"/>
          <w:szCs w:val="20"/>
        </w:rPr>
        <w:t>вопросы,</w:t>
      </w:r>
      <w:r w:rsidRPr="00244262">
        <w:rPr>
          <w:spacing w:val="1"/>
          <w:sz w:val="20"/>
          <w:szCs w:val="20"/>
        </w:rPr>
        <w:t xml:space="preserve"> </w:t>
      </w:r>
      <w:r w:rsidRPr="00244262">
        <w:rPr>
          <w:sz w:val="20"/>
          <w:szCs w:val="20"/>
        </w:rPr>
        <w:t>становиться</w:t>
      </w:r>
      <w:r w:rsidRPr="00244262">
        <w:rPr>
          <w:spacing w:val="1"/>
          <w:sz w:val="20"/>
          <w:szCs w:val="20"/>
        </w:rPr>
        <w:t xml:space="preserve"> </w:t>
      </w:r>
      <w:r w:rsidRPr="00244262">
        <w:rPr>
          <w:sz w:val="20"/>
          <w:szCs w:val="20"/>
        </w:rPr>
        <w:t>ведущим</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лидером</w:t>
      </w:r>
      <w:r w:rsidRPr="00244262">
        <w:rPr>
          <w:spacing w:val="1"/>
          <w:sz w:val="20"/>
          <w:szCs w:val="20"/>
        </w:rPr>
        <w:t xml:space="preserve"> </w:t>
      </w:r>
      <w:r w:rsidRPr="00244262">
        <w:rPr>
          <w:sz w:val="20"/>
          <w:szCs w:val="20"/>
        </w:rPr>
        <w:t>команды,</w:t>
      </w:r>
      <w:r w:rsidRPr="00244262">
        <w:rPr>
          <w:spacing w:val="-1"/>
          <w:sz w:val="20"/>
          <w:szCs w:val="20"/>
        </w:rPr>
        <w:t xml:space="preserve"> </w:t>
      </w:r>
      <w:r w:rsidRPr="00244262">
        <w:rPr>
          <w:sz w:val="20"/>
          <w:szCs w:val="20"/>
        </w:rPr>
        <w:t>активно</w:t>
      </w:r>
      <w:r w:rsidRPr="00244262">
        <w:rPr>
          <w:spacing w:val="-1"/>
          <w:sz w:val="20"/>
          <w:szCs w:val="20"/>
        </w:rPr>
        <w:t xml:space="preserve"> </w:t>
      </w:r>
      <w:r w:rsidRPr="00244262">
        <w:rPr>
          <w:sz w:val="20"/>
          <w:szCs w:val="20"/>
        </w:rPr>
        <w:t>помогает игрокам всех</w:t>
      </w:r>
      <w:r w:rsidRPr="00244262">
        <w:rPr>
          <w:spacing w:val="-1"/>
          <w:sz w:val="20"/>
          <w:szCs w:val="20"/>
        </w:rPr>
        <w:t xml:space="preserve"> </w:t>
      </w:r>
      <w:r w:rsidRPr="00244262">
        <w:rPr>
          <w:sz w:val="20"/>
          <w:szCs w:val="20"/>
        </w:rPr>
        <w:t>команд;</w:t>
      </w:r>
    </w:p>
    <w:p w:rsidR="00E801FD" w:rsidRPr="00244262" w:rsidRDefault="00E801FD" w:rsidP="00D36BEE">
      <w:pPr>
        <w:pStyle w:val="a6"/>
        <w:widowControl w:val="0"/>
        <w:numPr>
          <w:ilvl w:val="0"/>
          <w:numId w:val="5"/>
        </w:numPr>
        <w:tabs>
          <w:tab w:val="left" w:pos="520"/>
        </w:tabs>
        <w:autoSpaceDE w:val="0"/>
        <w:autoSpaceDN w:val="0"/>
        <w:ind w:left="0" w:right="349" w:firstLine="0"/>
        <w:contextualSpacing w:val="0"/>
        <w:rPr>
          <w:sz w:val="20"/>
          <w:szCs w:val="20"/>
        </w:rPr>
      </w:pPr>
      <w:r w:rsidRPr="00244262">
        <w:rPr>
          <w:i/>
          <w:sz w:val="20"/>
          <w:szCs w:val="20"/>
        </w:rPr>
        <w:t>средний (4-6 баллов)</w:t>
      </w:r>
      <w:r w:rsidRPr="00244262">
        <w:rPr>
          <w:sz w:val="20"/>
          <w:szCs w:val="20"/>
        </w:rPr>
        <w:t xml:space="preserve"> - знает правила и уверенно ведет себя в игре, умеет объяснять</w:t>
      </w:r>
      <w:r w:rsidRPr="00244262">
        <w:rPr>
          <w:spacing w:val="-67"/>
          <w:sz w:val="20"/>
          <w:szCs w:val="20"/>
        </w:rPr>
        <w:t xml:space="preserve"> </w:t>
      </w:r>
      <w:r w:rsidRPr="00244262">
        <w:rPr>
          <w:sz w:val="20"/>
          <w:szCs w:val="20"/>
        </w:rPr>
        <w:t xml:space="preserve">слова и простые фразы </w:t>
      </w:r>
      <w:r w:rsidRPr="00244262">
        <w:rPr>
          <w:sz w:val="20"/>
          <w:szCs w:val="20"/>
        </w:rPr>
        <w:lastRenderedPageBreak/>
        <w:t>разными способами (от 3 слов в минуту), задавать простые</w:t>
      </w:r>
      <w:r w:rsidRPr="00244262">
        <w:rPr>
          <w:spacing w:val="1"/>
          <w:sz w:val="20"/>
          <w:szCs w:val="20"/>
        </w:rPr>
        <w:t xml:space="preserve"> </w:t>
      </w:r>
      <w:r w:rsidRPr="00244262">
        <w:rPr>
          <w:sz w:val="20"/>
          <w:szCs w:val="20"/>
        </w:rPr>
        <w:t>наводящие</w:t>
      </w:r>
      <w:r w:rsidRPr="00244262">
        <w:rPr>
          <w:spacing w:val="1"/>
          <w:sz w:val="20"/>
          <w:szCs w:val="20"/>
        </w:rPr>
        <w:t xml:space="preserve"> </w:t>
      </w:r>
      <w:r w:rsidRPr="00244262">
        <w:rPr>
          <w:sz w:val="20"/>
          <w:szCs w:val="20"/>
        </w:rPr>
        <w:t>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1"/>
          <w:sz w:val="20"/>
          <w:szCs w:val="20"/>
        </w:rPr>
        <w:t xml:space="preserve"> </w:t>
      </w:r>
      <w:r w:rsidRPr="00244262">
        <w:rPr>
          <w:sz w:val="20"/>
          <w:szCs w:val="20"/>
        </w:rPr>
        <w:t>с</w:t>
      </w:r>
      <w:r w:rsidRPr="00244262">
        <w:rPr>
          <w:spacing w:val="1"/>
          <w:sz w:val="20"/>
          <w:szCs w:val="20"/>
        </w:rPr>
        <w:t xml:space="preserve"> </w:t>
      </w:r>
      <w:r w:rsidRPr="00244262">
        <w:rPr>
          <w:sz w:val="20"/>
          <w:szCs w:val="20"/>
        </w:rPr>
        <w:t>одним</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двумя</w:t>
      </w:r>
      <w:r w:rsidRPr="00244262">
        <w:rPr>
          <w:spacing w:val="1"/>
          <w:sz w:val="20"/>
          <w:szCs w:val="20"/>
        </w:rPr>
        <w:t xml:space="preserve"> </w:t>
      </w:r>
      <w:r w:rsidRPr="00244262">
        <w:rPr>
          <w:sz w:val="20"/>
          <w:szCs w:val="20"/>
        </w:rPr>
        <w:t>игроками,</w:t>
      </w:r>
      <w:r w:rsidRPr="00244262">
        <w:rPr>
          <w:spacing w:val="1"/>
          <w:sz w:val="20"/>
          <w:szCs w:val="20"/>
        </w:rPr>
        <w:t xml:space="preserve"> </w:t>
      </w:r>
      <w:r w:rsidRPr="00244262">
        <w:rPr>
          <w:sz w:val="20"/>
          <w:szCs w:val="20"/>
        </w:rPr>
        <w:t>принимает</w:t>
      </w:r>
      <w:r w:rsidRPr="00244262">
        <w:rPr>
          <w:spacing w:val="1"/>
          <w:sz w:val="20"/>
          <w:szCs w:val="20"/>
        </w:rPr>
        <w:t xml:space="preserve"> </w:t>
      </w:r>
      <w:r w:rsidRPr="00244262">
        <w:rPr>
          <w:sz w:val="20"/>
          <w:szCs w:val="20"/>
        </w:rPr>
        <w:t>помощь</w:t>
      </w:r>
      <w:r w:rsidRPr="00244262">
        <w:rPr>
          <w:spacing w:val="-1"/>
          <w:sz w:val="20"/>
          <w:szCs w:val="20"/>
        </w:rPr>
        <w:t xml:space="preserve"> </w:t>
      </w:r>
      <w:r w:rsidRPr="00244262">
        <w:rPr>
          <w:sz w:val="20"/>
          <w:szCs w:val="20"/>
        </w:rPr>
        <w:t xml:space="preserve">от </w:t>
      </w:r>
      <w:proofErr w:type="spellStart"/>
      <w:r w:rsidRPr="00244262">
        <w:rPr>
          <w:sz w:val="20"/>
          <w:szCs w:val="20"/>
        </w:rPr>
        <w:t>сокомандников</w:t>
      </w:r>
      <w:proofErr w:type="spellEnd"/>
      <w:r w:rsidRPr="00244262">
        <w:rPr>
          <w:sz w:val="20"/>
          <w:szCs w:val="20"/>
        </w:rPr>
        <w:t>;</w:t>
      </w:r>
    </w:p>
    <w:p w:rsidR="00E801FD" w:rsidRPr="00244262" w:rsidRDefault="00E801FD" w:rsidP="00D36BEE">
      <w:pPr>
        <w:pStyle w:val="a6"/>
        <w:widowControl w:val="0"/>
        <w:numPr>
          <w:ilvl w:val="0"/>
          <w:numId w:val="5"/>
        </w:numPr>
        <w:tabs>
          <w:tab w:val="left" w:pos="522"/>
        </w:tabs>
        <w:autoSpaceDE w:val="0"/>
        <w:autoSpaceDN w:val="0"/>
        <w:ind w:left="0" w:right="350" w:firstLine="0"/>
        <w:contextualSpacing w:val="0"/>
        <w:rPr>
          <w:sz w:val="20"/>
          <w:szCs w:val="20"/>
        </w:rPr>
      </w:pPr>
      <w:r w:rsidRPr="00244262">
        <w:rPr>
          <w:i/>
          <w:sz w:val="20"/>
          <w:szCs w:val="20"/>
        </w:rPr>
        <w:t>низкий (1- 3 балла)</w:t>
      </w:r>
      <w:r w:rsidRPr="00244262">
        <w:rPr>
          <w:sz w:val="20"/>
          <w:szCs w:val="20"/>
        </w:rPr>
        <w:t xml:space="preserve"> - знает правила частично или не знает совсем, может объяснять</w:t>
      </w:r>
      <w:r w:rsidRPr="00244262">
        <w:rPr>
          <w:spacing w:val="1"/>
          <w:sz w:val="20"/>
          <w:szCs w:val="20"/>
        </w:rPr>
        <w:t xml:space="preserve"> </w:t>
      </w:r>
      <w:r w:rsidRPr="00244262">
        <w:rPr>
          <w:sz w:val="20"/>
          <w:szCs w:val="20"/>
        </w:rPr>
        <w:t>отдельные слова и простые фразы только одним способом (словесно, от 2 слов в</w:t>
      </w:r>
      <w:r w:rsidRPr="00244262">
        <w:rPr>
          <w:spacing w:val="1"/>
          <w:sz w:val="20"/>
          <w:szCs w:val="20"/>
        </w:rPr>
        <w:t xml:space="preserve"> </w:t>
      </w:r>
      <w:r w:rsidRPr="00244262">
        <w:rPr>
          <w:sz w:val="20"/>
          <w:szCs w:val="20"/>
        </w:rPr>
        <w:t>минуту),</w:t>
      </w:r>
      <w:r w:rsidRPr="00244262">
        <w:rPr>
          <w:spacing w:val="1"/>
          <w:sz w:val="20"/>
          <w:szCs w:val="20"/>
        </w:rPr>
        <w:t xml:space="preserve"> </w:t>
      </w:r>
      <w:r w:rsidRPr="00244262">
        <w:rPr>
          <w:sz w:val="20"/>
          <w:szCs w:val="20"/>
        </w:rPr>
        <w:t>не</w:t>
      </w:r>
      <w:r w:rsidRPr="00244262">
        <w:rPr>
          <w:spacing w:val="1"/>
          <w:sz w:val="20"/>
          <w:szCs w:val="20"/>
        </w:rPr>
        <w:t xml:space="preserve"> </w:t>
      </w:r>
      <w:r w:rsidRPr="00244262">
        <w:rPr>
          <w:sz w:val="20"/>
          <w:szCs w:val="20"/>
        </w:rPr>
        <w:t>задает</w:t>
      </w:r>
      <w:r w:rsidRPr="00244262">
        <w:rPr>
          <w:spacing w:val="1"/>
          <w:sz w:val="20"/>
          <w:szCs w:val="20"/>
        </w:rPr>
        <w:t xml:space="preserve"> </w:t>
      </w:r>
      <w:r w:rsidRPr="00244262">
        <w:rPr>
          <w:sz w:val="20"/>
          <w:szCs w:val="20"/>
        </w:rPr>
        <w:t>вопросы,</w:t>
      </w:r>
      <w:r w:rsidRPr="00244262">
        <w:rPr>
          <w:spacing w:val="1"/>
          <w:sz w:val="20"/>
          <w:szCs w:val="20"/>
        </w:rPr>
        <w:t xml:space="preserve"> </w:t>
      </w:r>
      <w:r w:rsidRPr="00244262">
        <w:rPr>
          <w:sz w:val="20"/>
          <w:szCs w:val="20"/>
        </w:rPr>
        <w:t>делает</w:t>
      </w:r>
      <w:r w:rsidRPr="00244262">
        <w:rPr>
          <w:spacing w:val="1"/>
          <w:sz w:val="20"/>
          <w:szCs w:val="20"/>
        </w:rPr>
        <w:t xml:space="preserve"> </w:t>
      </w:r>
      <w:r w:rsidRPr="00244262">
        <w:rPr>
          <w:sz w:val="20"/>
          <w:szCs w:val="20"/>
        </w:rPr>
        <w:t>все</w:t>
      </w:r>
      <w:r w:rsidRPr="00244262">
        <w:rPr>
          <w:spacing w:val="1"/>
          <w:sz w:val="20"/>
          <w:szCs w:val="20"/>
        </w:rPr>
        <w:t xml:space="preserve"> </w:t>
      </w:r>
      <w:r w:rsidRPr="00244262">
        <w:rPr>
          <w:sz w:val="20"/>
          <w:szCs w:val="20"/>
        </w:rPr>
        <w:t>самостоятельно,</w:t>
      </w:r>
      <w:r w:rsidRPr="00244262">
        <w:rPr>
          <w:spacing w:val="1"/>
          <w:sz w:val="20"/>
          <w:szCs w:val="20"/>
        </w:rPr>
        <w:t xml:space="preserve"> </w:t>
      </w:r>
      <w:r w:rsidRPr="00244262">
        <w:rPr>
          <w:sz w:val="20"/>
          <w:szCs w:val="20"/>
        </w:rPr>
        <w:t>не</w:t>
      </w:r>
      <w:r w:rsidRPr="00244262">
        <w:rPr>
          <w:spacing w:val="1"/>
          <w:sz w:val="20"/>
          <w:szCs w:val="20"/>
        </w:rPr>
        <w:t xml:space="preserve"> </w:t>
      </w:r>
      <w:r w:rsidRPr="00244262">
        <w:rPr>
          <w:sz w:val="20"/>
          <w:szCs w:val="20"/>
        </w:rPr>
        <w:t>принимает</w:t>
      </w:r>
      <w:r w:rsidRPr="00244262">
        <w:rPr>
          <w:spacing w:val="1"/>
          <w:sz w:val="20"/>
          <w:szCs w:val="20"/>
        </w:rPr>
        <w:t xml:space="preserve"> </w:t>
      </w:r>
      <w:r w:rsidRPr="00244262">
        <w:rPr>
          <w:sz w:val="20"/>
          <w:szCs w:val="20"/>
        </w:rPr>
        <w:t>помощь</w:t>
      </w:r>
      <w:r w:rsidRPr="00244262">
        <w:rPr>
          <w:spacing w:val="1"/>
          <w:sz w:val="20"/>
          <w:szCs w:val="20"/>
        </w:rPr>
        <w:t xml:space="preserve"> </w:t>
      </w:r>
      <w:r w:rsidRPr="00244262">
        <w:rPr>
          <w:sz w:val="20"/>
          <w:szCs w:val="20"/>
        </w:rPr>
        <w:t>других</w:t>
      </w:r>
      <w:r w:rsidRPr="00244262">
        <w:rPr>
          <w:spacing w:val="-2"/>
          <w:sz w:val="20"/>
          <w:szCs w:val="20"/>
        </w:rPr>
        <w:t xml:space="preserve"> </w:t>
      </w:r>
      <w:r w:rsidRPr="00244262">
        <w:rPr>
          <w:sz w:val="20"/>
          <w:szCs w:val="20"/>
        </w:rPr>
        <w:t>или</w:t>
      </w:r>
      <w:r w:rsidRPr="00244262">
        <w:rPr>
          <w:spacing w:val="-1"/>
          <w:sz w:val="20"/>
          <w:szCs w:val="20"/>
        </w:rPr>
        <w:t xml:space="preserve"> </w:t>
      </w:r>
      <w:r w:rsidRPr="00244262">
        <w:rPr>
          <w:sz w:val="20"/>
          <w:szCs w:val="20"/>
        </w:rPr>
        <w:t>не</w:t>
      </w:r>
      <w:r w:rsidRPr="00244262">
        <w:rPr>
          <w:spacing w:val="-1"/>
          <w:sz w:val="20"/>
          <w:szCs w:val="20"/>
        </w:rPr>
        <w:t xml:space="preserve"> </w:t>
      </w:r>
      <w:r w:rsidRPr="00244262">
        <w:rPr>
          <w:sz w:val="20"/>
          <w:szCs w:val="20"/>
        </w:rPr>
        <w:t>делает</w:t>
      </w:r>
      <w:r w:rsidRPr="00244262">
        <w:rPr>
          <w:spacing w:val="-1"/>
          <w:sz w:val="20"/>
          <w:szCs w:val="20"/>
        </w:rPr>
        <w:t xml:space="preserve"> </w:t>
      </w:r>
      <w:r w:rsidRPr="00244262">
        <w:rPr>
          <w:sz w:val="20"/>
          <w:szCs w:val="20"/>
        </w:rPr>
        <w:t>совсем.</w:t>
      </w:r>
    </w:p>
    <w:p w:rsidR="00AA12EB" w:rsidRPr="00244262" w:rsidRDefault="00AA12EB" w:rsidP="00E801FD">
      <w:pPr>
        <w:tabs>
          <w:tab w:val="left" w:pos="638"/>
        </w:tabs>
        <w:adjustRightInd w:val="0"/>
        <w:spacing w:before="41"/>
        <w:jc w:val="center"/>
        <w:rPr>
          <w:b/>
        </w:rPr>
      </w:pPr>
    </w:p>
    <w:p w:rsidR="00E801FD" w:rsidRPr="00244262" w:rsidRDefault="00E801FD" w:rsidP="00E801FD">
      <w:pPr>
        <w:tabs>
          <w:tab w:val="left" w:pos="638"/>
        </w:tabs>
        <w:adjustRightInd w:val="0"/>
        <w:spacing w:before="41"/>
        <w:jc w:val="center"/>
        <w:rPr>
          <w:b/>
        </w:rPr>
      </w:pPr>
      <w:r w:rsidRPr="00244262">
        <w:rPr>
          <w:b/>
        </w:rPr>
        <w:t>Методические материалы</w:t>
      </w:r>
    </w:p>
    <w:p w:rsidR="00E801FD" w:rsidRPr="00244262" w:rsidRDefault="00E801FD" w:rsidP="00E801FD">
      <w:pPr>
        <w:pStyle w:val="af"/>
        <w:ind w:right="-5" w:firstLine="709"/>
        <w:jc w:val="both"/>
        <w:rPr>
          <w:sz w:val="20"/>
          <w:szCs w:val="20"/>
        </w:rPr>
      </w:pPr>
      <w:r w:rsidRPr="00244262">
        <w:rPr>
          <w:sz w:val="20"/>
          <w:szCs w:val="20"/>
        </w:rPr>
        <w:t>Данная программа носит практико-ориентированный характер: большая часть</w:t>
      </w:r>
      <w:r w:rsidRPr="00244262">
        <w:rPr>
          <w:spacing w:val="1"/>
          <w:sz w:val="20"/>
          <w:szCs w:val="20"/>
        </w:rPr>
        <w:t xml:space="preserve"> </w:t>
      </w:r>
      <w:r w:rsidRPr="00244262">
        <w:rPr>
          <w:sz w:val="20"/>
          <w:szCs w:val="20"/>
        </w:rPr>
        <w:t>учебного</w:t>
      </w:r>
      <w:r w:rsidRPr="00244262">
        <w:rPr>
          <w:spacing w:val="1"/>
          <w:sz w:val="20"/>
          <w:szCs w:val="20"/>
        </w:rPr>
        <w:t xml:space="preserve"> </w:t>
      </w:r>
      <w:r w:rsidRPr="00244262">
        <w:rPr>
          <w:sz w:val="20"/>
          <w:szCs w:val="20"/>
        </w:rPr>
        <w:t>времени</w:t>
      </w:r>
      <w:r w:rsidRPr="00244262">
        <w:rPr>
          <w:spacing w:val="1"/>
          <w:sz w:val="20"/>
          <w:szCs w:val="20"/>
        </w:rPr>
        <w:t xml:space="preserve"> </w:t>
      </w:r>
      <w:r w:rsidRPr="00244262">
        <w:rPr>
          <w:sz w:val="20"/>
          <w:szCs w:val="20"/>
        </w:rPr>
        <w:t>затрачивается</w:t>
      </w:r>
      <w:r w:rsidRPr="00244262">
        <w:rPr>
          <w:spacing w:val="1"/>
          <w:sz w:val="20"/>
          <w:szCs w:val="20"/>
        </w:rPr>
        <w:t xml:space="preserve"> </w:t>
      </w:r>
      <w:r w:rsidRPr="00244262">
        <w:rPr>
          <w:sz w:val="20"/>
          <w:szCs w:val="20"/>
        </w:rPr>
        <w:t>на</w:t>
      </w:r>
      <w:r w:rsidRPr="00244262">
        <w:rPr>
          <w:spacing w:val="1"/>
          <w:sz w:val="20"/>
          <w:szCs w:val="20"/>
        </w:rPr>
        <w:t xml:space="preserve"> </w:t>
      </w:r>
      <w:r w:rsidRPr="00244262">
        <w:rPr>
          <w:sz w:val="20"/>
          <w:szCs w:val="20"/>
        </w:rPr>
        <w:t>практическое</w:t>
      </w:r>
      <w:r w:rsidRPr="00244262">
        <w:rPr>
          <w:spacing w:val="1"/>
          <w:sz w:val="20"/>
          <w:szCs w:val="20"/>
        </w:rPr>
        <w:t xml:space="preserve"> </w:t>
      </w:r>
      <w:r w:rsidRPr="00244262">
        <w:rPr>
          <w:sz w:val="20"/>
          <w:szCs w:val="20"/>
        </w:rPr>
        <w:t>овладение</w:t>
      </w:r>
      <w:r w:rsidRPr="00244262">
        <w:rPr>
          <w:spacing w:val="1"/>
          <w:sz w:val="20"/>
          <w:szCs w:val="20"/>
        </w:rPr>
        <w:t xml:space="preserve"> </w:t>
      </w:r>
      <w:r w:rsidRPr="00244262">
        <w:rPr>
          <w:sz w:val="20"/>
          <w:szCs w:val="20"/>
        </w:rPr>
        <w:t>графическими</w:t>
      </w:r>
      <w:r w:rsidRPr="00244262">
        <w:rPr>
          <w:spacing w:val="1"/>
          <w:sz w:val="20"/>
          <w:szCs w:val="20"/>
        </w:rPr>
        <w:t xml:space="preserve"> </w:t>
      </w:r>
      <w:r w:rsidRPr="00244262">
        <w:rPr>
          <w:sz w:val="20"/>
          <w:szCs w:val="20"/>
        </w:rPr>
        <w:t>программами.</w:t>
      </w:r>
      <w:r w:rsidRPr="00244262">
        <w:rPr>
          <w:spacing w:val="1"/>
          <w:sz w:val="20"/>
          <w:szCs w:val="20"/>
        </w:rPr>
        <w:t xml:space="preserve"> </w:t>
      </w:r>
      <w:r w:rsidRPr="00244262">
        <w:rPr>
          <w:sz w:val="20"/>
          <w:szCs w:val="20"/>
        </w:rPr>
        <w:t>Планируется</w:t>
      </w:r>
      <w:r w:rsidRPr="00244262">
        <w:rPr>
          <w:spacing w:val="1"/>
          <w:sz w:val="20"/>
          <w:szCs w:val="20"/>
        </w:rPr>
        <w:t xml:space="preserve"> </w:t>
      </w:r>
      <w:r w:rsidRPr="00244262">
        <w:rPr>
          <w:sz w:val="20"/>
          <w:szCs w:val="20"/>
        </w:rPr>
        <w:t>обязательное</w:t>
      </w:r>
      <w:r w:rsidRPr="00244262">
        <w:rPr>
          <w:spacing w:val="1"/>
          <w:sz w:val="20"/>
          <w:szCs w:val="20"/>
        </w:rPr>
        <w:t xml:space="preserve"> </w:t>
      </w:r>
      <w:r w:rsidRPr="00244262">
        <w:rPr>
          <w:sz w:val="20"/>
          <w:szCs w:val="20"/>
        </w:rPr>
        <w:t>участие</w:t>
      </w:r>
      <w:r w:rsidRPr="00244262">
        <w:rPr>
          <w:spacing w:val="1"/>
          <w:sz w:val="20"/>
          <w:szCs w:val="20"/>
        </w:rPr>
        <w:t xml:space="preserve"> </w:t>
      </w:r>
      <w:r w:rsidRPr="00244262">
        <w:rPr>
          <w:sz w:val="20"/>
          <w:szCs w:val="20"/>
        </w:rPr>
        <w:t>учащихся</w:t>
      </w:r>
      <w:r w:rsidRPr="00244262">
        <w:rPr>
          <w:spacing w:val="1"/>
          <w:sz w:val="20"/>
          <w:szCs w:val="20"/>
        </w:rPr>
        <w:t xml:space="preserve"> </w:t>
      </w:r>
      <w:r w:rsidRPr="00244262">
        <w:rPr>
          <w:sz w:val="20"/>
          <w:szCs w:val="20"/>
        </w:rPr>
        <w:t>в</w:t>
      </w:r>
      <w:r w:rsidRPr="00244262">
        <w:rPr>
          <w:spacing w:val="1"/>
          <w:sz w:val="20"/>
          <w:szCs w:val="20"/>
        </w:rPr>
        <w:t xml:space="preserve"> </w:t>
      </w:r>
      <w:r w:rsidRPr="00244262">
        <w:rPr>
          <w:sz w:val="20"/>
          <w:szCs w:val="20"/>
        </w:rPr>
        <w:t>муниципальных,</w:t>
      </w:r>
      <w:r w:rsidRPr="00244262">
        <w:rPr>
          <w:spacing w:val="1"/>
          <w:sz w:val="20"/>
          <w:szCs w:val="20"/>
        </w:rPr>
        <w:t xml:space="preserve"> </w:t>
      </w:r>
      <w:r w:rsidRPr="00244262">
        <w:rPr>
          <w:sz w:val="20"/>
          <w:szCs w:val="20"/>
        </w:rPr>
        <w:t>республиканских,</w:t>
      </w:r>
      <w:r w:rsidRPr="00244262">
        <w:rPr>
          <w:spacing w:val="1"/>
          <w:sz w:val="20"/>
          <w:szCs w:val="20"/>
        </w:rPr>
        <w:t xml:space="preserve"> </w:t>
      </w:r>
      <w:r w:rsidRPr="00244262">
        <w:rPr>
          <w:sz w:val="20"/>
          <w:szCs w:val="20"/>
        </w:rPr>
        <w:t>всероссийских,</w:t>
      </w:r>
      <w:r w:rsidRPr="00244262">
        <w:rPr>
          <w:spacing w:val="1"/>
          <w:sz w:val="20"/>
          <w:szCs w:val="20"/>
        </w:rPr>
        <w:t xml:space="preserve"> </w:t>
      </w:r>
      <w:r w:rsidRPr="00244262">
        <w:rPr>
          <w:sz w:val="20"/>
          <w:szCs w:val="20"/>
        </w:rPr>
        <w:t>международных</w:t>
      </w:r>
      <w:r w:rsidRPr="00244262">
        <w:rPr>
          <w:spacing w:val="1"/>
          <w:sz w:val="20"/>
          <w:szCs w:val="20"/>
        </w:rPr>
        <w:t xml:space="preserve"> </w:t>
      </w:r>
      <w:r w:rsidRPr="00244262">
        <w:rPr>
          <w:sz w:val="20"/>
          <w:szCs w:val="20"/>
        </w:rPr>
        <w:t>конкурсах,</w:t>
      </w:r>
      <w:r w:rsidRPr="00244262">
        <w:rPr>
          <w:spacing w:val="1"/>
          <w:sz w:val="20"/>
          <w:szCs w:val="20"/>
        </w:rPr>
        <w:t xml:space="preserve"> </w:t>
      </w:r>
      <w:r w:rsidRPr="00244262">
        <w:rPr>
          <w:sz w:val="20"/>
          <w:szCs w:val="20"/>
        </w:rPr>
        <w:t>конференциях,</w:t>
      </w:r>
      <w:r w:rsidRPr="00244262">
        <w:rPr>
          <w:spacing w:val="1"/>
          <w:sz w:val="20"/>
          <w:szCs w:val="20"/>
        </w:rPr>
        <w:t xml:space="preserve"> </w:t>
      </w:r>
      <w:r w:rsidRPr="00244262">
        <w:rPr>
          <w:sz w:val="20"/>
          <w:szCs w:val="20"/>
        </w:rPr>
        <w:t>массовых</w:t>
      </w:r>
      <w:r w:rsidRPr="00244262">
        <w:rPr>
          <w:spacing w:val="-1"/>
          <w:sz w:val="20"/>
          <w:szCs w:val="20"/>
        </w:rPr>
        <w:t xml:space="preserve"> </w:t>
      </w:r>
      <w:r w:rsidRPr="00244262">
        <w:rPr>
          <w:sz w:val="20"/>
          <w:szCs w:val="20"/>
        </w:rPr>
        <w:t>мероприятиях,</w:t>
      </w:r>
      <w:r w:rsidRPr="00244262">
        <w:rPr>
          <w:spacing w:val="-1"/>
          <w:sz w:val="20"/>
          <w:szCs w:val="20"/>
        </w:rPr>
        <w:t xml:space="preserve"> </w:t>
      </w:r>
      <w:r w:rsidRPr="00244262">
        <w:rPr>
          <w:sz w:val="20"/>
          <w:szCs w:val="20"/>
        </w:rPr>
        <w:t>экскурсиях.</w:t>
      </w:r>
    </w:p>
    <w:p w:rsidR="00E801FD" w:rsidRPr="00244262" w:rsidRDefault="00E801FD" w:rsidP="00AA12EB">
      <w:pPr>
        <w:pStyle w:val="af"/>
        <w:spacing w:after="0"/>
        <w:ind w:right="-5" w:firstLine="709"/>
        <w:jc w:val="both"/>
        <w:rPr>
          <w:sz w:val="20"/>
          <w:szCs w:val="20"/>
        </w:rPr>
      </w:pPr>
      <w:r w:rsidRPr="00244262">
        <w:rPr>
          <w:sz w:val="20"/>
          <w:szCs w:val="20"/>
        </w:rPr>
        <w:t>Содержательная</w:t>
      </w:r>
      <w:r w:rsidRPr="00244262">
        <w:rPr>
          <w:spacing w:val="1"/>
          <w:sz w:val="20"/>
          <w:szCs w:val="20"/>
        </w:rPr>
        <w:t xml:space="preserve"> </w:t>
      </w:r>
      <w:r w:rsidRPr="00244262">
        <w:rPr>
          <w:sz w:val="20"/>
          <w:szCs w:val="20"/>
        </w:rPr>
        <w:t>часть</w:t>
      </w:r>
      <w:r w:rsidRPr="00244262">
        <w:rPr>
          <w:spacing w:val="1"/>
          <w:sz w:val="20"/>
          <w:szCs w:val="20"/>
        </w:rPr>
        <w:t xml:space="preserve"> </w:t>
      </w:r>
      <w:r w:rsidRPr="00244262">
        <w:rPr>
          <w:sz w:val="20"/>
          <w:szCs w:val="20"/>
        </w:rPr>
        <w:t>программы</w:t>
      </w:r>
      <w:r w:rsidRPr="00244262">
        <w:rPr>
          <w:spacing w:val="1"/>
          <w:sz w:val="20"/>
          <w:szCs w:val="20"/>
        </w:rPr>
        <w:t xml:space="preserve"> </w:t>
      </w:r>
      <w:r w:rsidRPr="00244262">
        <w:rPr>
          <w:sz w:val="20"/>
          <w:szCs w:val="20"/>
        </w:rPr>
        <w:t>первого</w:t>
      </w:r>
      <w:r w:rsidRPr="00244262">
        <w:rPr>
          <w:spacing w:val="1"/>
          <w:sz w:val="20"/>
          <w:szCs w:val="20"/>
        </w:rPr>
        <w:t xml:space="preserve"> </w:t>
      </w:r>
      <w:r w:rsidRPr="00244262">
        <w:rPr>
          <w:sz w:val="20"/>
          <w:szCs w:val="20"/>
        </w:rPr>
        <w:t>и</w:t>
      </w:r>
      <w:r w:rsidRPr="00244262">
        <w:rPr>
          <w:spacing w:val="1"/>
          <w:sz w:val="20"/>
          <w:szCs w:val="20"/>
        </w:rPr>
        <w:t xml:space="preserve"> </w:t>
      </w:r>
      <w:r w:rsidRPr="00244262">
        <w:rPr>
          <w:sz w:val="20"/>
          <w:szCs w:val="20"/>
        </w:rPr>
        <w:t>второго</w:t>
      </w:r>
      <w:r w:rsidRPr="00244262">
        <w:rPr>
          <w:spacing w:val="1"/>
          <w:sz w:val="20"/>
          <w:szCs w:val="20"/>
        </w:rPr>
        <w:t xml:space="preserve"> </w:t>
      </w:r>
      <w:r w:rsidRPr="00244262">
        <w:rPr>
          <w:sz w:val="20"/>
          <w:szCs w:val="20"/>
        </w:rPr>
        <w:t>года</w:t>
      </w:r>
      <w:r w:rsidRPr="00244262">
        <w:rPr>
          <w:spacing w:val="1"/>
          <w:sz w:val="20"/>
          <w:szCs w:val="20"/>
        </w:rPr>
        <w:t xml:space="preserve"> </w:t>
      </w:r>
      <w:r w:rsidRPr="00244262">
        <w:rPr>
          <w:sz w:val="20"/>
          <w:szCs w:val="20"/>
        </w:rPr>
        <w:t>обучения</w:t>
      </w:r>
      <w:r w:rsidRPr="00244262">
        <w:rPr>
          <w:spacing w:val="1"/>
          <w:sz w:val="20"/>
          <w:szCs w:val="20"/>
        </w:rPr>
        <w:t xml:space="preserve"> </w:t>
      </w:r>
      <w:r w:rsidRPr="00244262">
        <w:rPr>
          <w:sz w:val="20"/>
          <w:szCs w:val="20"/>
        </w:rPr>
        <w:t>представлена</w:t>
      </w:r>
      <w:r w:rsidRPr="00244262">
        <w:rPr>
          <w:spacing w:val="-2"/>
          <w:sz w:val="20"/>
          <w:szCs w:val="20"/>
        </w:rPr>
        <w:t xml:space="preserve"> </w:t>
      </w:r>
      <w:r w:rsidRPr="00244262">
        <w:rPr>
          <w:sz w:val="20"/>
          <w:szCs w:val="20"/>
        </w:rPr>
        <w:t>четырьмя</w:t>
      </w:r>
      <w:r w:rsidRPr="00244262">
        <w:rPr>
          <w:spacing w:val="-1"/>
          <w:sz w:val="20"/>
          <w:szCs w:val="20"/>
        </w:rPr>
        <w:t xml:space="preserve"> </w:t>
      </w:r>
      <w:r w:rsidRPr="00244262">
        <w:rPr>
          <w:sz w:val="20"/>
          <w:szCs w:val="20"/>
        </w:rPr>
        <w:t>тематическими блоками-направлениями:</w:t>
      </w:r>
    </w:p>
    <w:p w:rsidR="00E801FD" w:rsidRPr="00244262" w:rsidRDefault="00E801FD" w:rsidP="00AA12EB">
      <w:pPr>
        <w:ind w:right="-5"/>
        <w:rPr>
          <w:i/>
        </w:rPr>
      </w:pPr>
      <w:r w:rsidRPr="00244262">
        <w:rPr>
          <w:i/>
        </w:rPr>
        <w:t>«Правовая и образовательная</w:t>
      </w:r>
      <w:r w:rsidRPr="00244262">
        <w:rPr>
          <w:i/>
          <w:spacing w:val="-1"/>
        </w:rPr>
        <w:t xml:space="preserve"> </w:t>
      </w:r>
      <w:r w:rsidRPr="00244262">
        <w:rPr>
          <w:i/>
        </w:rPr>
        <w:t>инициатива»</w:t>
      </w:r>
    </w:p>
    <w:p w:rsidR="00E801FD" w:rsidRPr="00244262" w:rsidRDefault="00AA12EB" w:rsidP="00D36BEE">
      <w:pPr>
        <w:pStyle w:val="a6"/>
        <w:widowControl w:val="0"/>
        <w:numPr>
          <w:ilvl w:val="0"/>
          <w:numId w:val="6"/>
        </w:numPr>
        <w:tabs>
          <w:tab w:val="left" w:pos="778"/>
          <w:tab w:val="left" w:pos="2128"/>
          <w:tab w:val="left" w:pos="2815"/>
          <w:tab w:val="left" w:pos="3311"/>
          <w:tab w:val="left" w:pos="6312"/>
          <w:tab w:val="left" w:pos="7351"/>
          <w:tab w:val="left" w:pos="8733"/>
        </w:tabs>
        <w:autoSpaceDE w:val="0"/>
        <w:autoSpaceDN w:val="0"/>
        <w:spacing w:before="17"/>
        <w:ind w:left="0" w:right="-5" w:firstLine="0"/>
        <w:contextualSpacing w:val="0"/>
        <w:jc w:val="left"/>
        <w:rPr>
          <w:sz w:val="20"/>
          <w:szCs w:val="20"/>
        </w:rPr>
      </w:pPr>
      <w:r w:rsidRPr="00244262">
        <w:rPr>
          <w:sz w:val="20"/>
          <w:szCs w:val="20"/>
        </w:rPr>
        <w:t xml:space="preserve">ознакомление с </w:t>
      </w:r>
      <w:r w:rsidR="00E801FD" w:rsidRPr="00244262">
        <w:rPr>
          <w:sz w:val="20"/>
          <w:szCs w:val="20"/>
        </w:rPr>
        <w:t>нормативно-правовой</w:t>
      </w:r>
      <w:r w:rsidRPr="00244262">
        <w:rPr>
          <w:sz w:val="20"/>
          <w:szCs w:val="20"/>
        </w:rPr>
        <w:t xml:space="preserve"> </w:t>
      </w:r>
      <w:r w:rsidR="00E801FD" w:rsidRPr="00244262">
        <w:rPr>
          <w:sz w:val="20"/>
          <w:szCs w:val="20"/>
        </w:rPr>
        <w:t>базой</w:t>
      </w:r>
      <w:r w:rsidRPr="00244262">
        <w:rPr>
          <w:sz w:val="20"/>
          <w:szCs w:val="20"/>
        </w:rPr>
        <w:t xml:space="preserve"> </w:t>
      </w:r>
      <w:r w:rsidR="00E801FD" w:rsidRPr="00244262">
        <w:rPr>
          <w:sz w:val="20"/>
          <w:szCs w:val="20"/>
        </w:rPr>
        <w:t>детских</w:t>
      </w:r>
      <w:r w:rsidRPr="00244262">
        <w:rPr>
          <w:sz w:val="20"/>
          <w:szCs w:val="20"/>
        </w:rPr>
        <w:t xml:space="preserve"> </w:t>
      </w:r>
      <w:r w:rsidR="00E801FD" w:rsidRPr="00244262">
        <w:rPr>
          <w:spacing w:val="-1"/>
          <w:sz w:val="20"/>
          <w:szCs w:val="20"/>
        </w:rPr>
        <w:t>общественных</w:t>
      </w:r>
      <w:r w:rsidR="00E801FD" w:rsidRPr="00244262">
        <w:rPr>
          <w:spacing w:val="-67"/>
          <w:sz w:val="20"/>
          <w:szCs w:val="20"/>
        </w:rPr>
        <w:t xml:space="preserve"> </w:t>
      </w:r>
      <w:r w:rsidR="00E801FD" w:rsidRPr="00244262">
        <w:rPr>
          <w:sz w:val="20"/>
          <w:szCs w:val="20"/>
        </w:rPr>
        <w:t>объединений</w:t>
      </w:r>
      <w:r w:rsidRPr="00244262">
        <w:rPr>
          <w:sz w:val="20"/>
          <w:szCs w:val="20"/>
        </w:rPr>
        <w:t xml:space="preserve"> </w:t>
      </w:r>
      <w:r w:rsidR="00E801FD" w:rsidRPr="00244262">
        <w:rPr>
          <w:sz w:val="20"/>
          <w:szCs w:val="20"/>
        </w:rPr>
        <w:t>организаций;</w:t>
      </w:r>
    </w:p>
    <w:p w:rsidR="00E801FD" w:rsidRPr="00244262" w:rsidRDefault="00E801FD" w:rsidP="00D36BEE">
      <w:pPr>
        <w:pStyle w:val="a6"/>
        <w:widowControl w:val="0"/>
        <w:numPr>
          <w:ilvl w:val="0"/>
          <w:numId w:val="6"/>
        </w:numPr>
        <w:tabs>
          <w:tab w:val="left" w:pos="778"/>
        </w:tabs>
        <w:autoSpaceDE w:val="0"/>
        <w:autoSpaceDN w:val="0"/>
        <w:spacing w:before="22"/>
        <w:ind w:left="0" w:right="-5" w:firstLine="0"/>
        <w:contextualSpacing w:val="0"/>
        <w:jc w:val="left"/>
        <w:rPr>
          <w:sz w:val="20"/>
          <w:szCs w:val="20"/>
        </w:rPr>
      </w:pPr>
      <w:r w:rsidRPr="00244262">
        <w:rPr>
          <w:sz w:val="20"/>
          <w:szCs w:val="20"/>
        </w:rPr>
        <w:t>практикумы</w:t>
      </w:r>
      <w:r w:rsidRPr="00244262">
        <w:rPr>
          <w:spacing w:val="11"/>
          <w:sz w:val="20"/>
          <w:szCs w:val="20"/>
        </w:rPr>
        <w:t xml:space="preserve"> </w:t>
      </w:r>
      <w:r w:rsidRPr="00244262">
        <w:rPr>
          <w:sz w:val="20"/>
          <w:szCs w:val="20"/>
        </w:rPr>
        <w:t>по</w:t>
      </w:r>
      <w:r w:rsidRPr="00244262">
        <w:rPr>
          <w:spacing w:val="10"/>
          <w:sz w:val="20"/>
          <w:szCs w:val="20"/>
        </w:rPr>
        <w:t xml:space="preserve"> </w:t>
      </w:r>
      <w:r w:rsidRPr="00244262">
        <w:rPr>
          <w:sz w:val="20"/>
          <w:szCs w:val="20"/>
        </w:rPr>
        <w:t>делопроизводству</w:t>
      </w:r>
      <w:r w:rsidRPr="00244262">
        <w:rPr>
          <w:spacing w:val="14"/>
          <w:sz w:val="20"/>
          <w:szCs w:val="20"/>
        </w:rPr>
        <w:t xml:space="preserve"> </w:t>
      </w:r>
      <w:r w:rsidRPr="00244262">
        <w:rPr>
          <w:sz w:val="20"/>
          <w:szCs w:val="20"/>
        </w:rPr>
        <w:t>и</w:t>
      </w:r>
      <w:r w:rsidRPr="00244262">
        <w:rPr>
          <w:spacing w:val="10"/>
          <w:sz w:val="20"/>
          <w:szCs w:val="20"/>
        </w:rPr>
        <w:t xml:space="preserve"> </w:t>
      </w:r>
      <w:r w:rsidRPr="00244262">
        <w:rPr>
          <w:sz w:val="20"/>
          <w:szCs w:val="20"/>
        </w:rPr>
        <w:t>организационному</w:t>
      </w:r>
      <w:r w:rsidRPr="00244262">
        <w:rPr>
          <w:spacing w:val="14"/>
          <w:sz w:val="20"/>
          <w:szCs w:val="20"/>
        </w:rPr>
        <w:t xml:space="preserve"> </w:t>
      </w:r>
      <w:r w:rsidRPr="00244262">
        <w:rPr>
          <w:sz w:val="20"/>
          <w:szCs w:val="20"/>
        </w:rPr>
        <w:t>планированию,</w:t>
      </w:r>
      <w:r w:rsidRPr="00244262">
        <w:rPr>
          <w:spacing w:val="13"/>
          <w:sz w:val="20"/>
          <w:szCs w:val="20"/>
        </w:rPr>
        <w:t xml:space="preserve"> </w:t>
      </w:r>
      <w:r w:rsidRPr="00244262">
        <w:rPr>
          <w:sz w:val="20"/>
          <w:szCs w:val="20"/>
        </w:rPr>
        <w:t>тренинги</w:t>
      </w:r>
      <w:r w:rsidRPr="00244262">
        <w:rPr>
          <w:spacing w:val="-67"/>
          <w:sz w:val="20"/>
          <w:szCs w:val="20"/>
        </w:rPr>
        <w:t xml:space="preserve"> </w:t>
      </w:r>
      <w:r w:rsidRPr="00244262">
        <w:rPr>
          <w:sz w:val="20"/>
          <w:szCs w:val="20"/>
        </w:rPr>
        <w:t>по</w:t>
      </w:r>
      <w:r w:rsidRPr="00244262">
        <w:rPr>
          <w:spacing w:val="-2"/>
          <w:sz w:val="20"/>
          <w:szCs w:val="20"/>
        </w:rPr>
        <w:t xml:space="preserve"> </w:t>
      </w:r>
      <w:r w:rsidRPr="00244262">
        <w:rPr>
          <w:sz w:val="20"/>
          <w:szCs w:val="20"/>
        </w:rPr>
        <w:t>социальной толерантности</w:t>
      </w:r>
      <w:r w:rsidRPr="00244262">
        <w:rPr>
          <w:spacing w:val="-1"/>
          <w:sz w:val="20"/>
          <w:szCs w:val="20"/>
        </w:rPr>
        <w:t xml:space="preserve"> </w:t>
      </w:r>
      <w:r w:rsidRPr="00244262">
        <w:rPr>
          <w:sz w:val="20"/>
          <w:szCs w:val="20"/>
        </w:rPr>
        <w:t>подростков;</w:t>
      </w:r>
    </w:p>
    <w:p w:rsidR="00E801FD" w:rsidRPr="00244262" w:rsidRDefault="00E801FD" w:rsidP="00D36BEE">
      <w:pPr>
        <w:pStyle w:val="a6"/>
        <w:widowControl w:val="0"/>
        <w:numPr>
          <w:ilvl w:val="0"/>
          <w:numId w:val="6"/>
        </w:numPr>
        <w:tabs>
          <w:tab w:val="left" w:pos="778"/>
        </w:tabs>
        <w:autoSpaceDE w:val="0"/>
        <w:autoSpaceDN w:val="0"/>
        <w:spacing w:before="5"/>
        <w:ind w:left="0" w:right="-5" w:firstLine="0"/>
        <w:contextualSpacing w:val="0"/>
        <w:jc w:val="left"/>
        <w:rPr>
          <w:sz w:val="20"/>
          <w:szCs w:val="20"/>
        </w:rPr>
      </w:pPr>
      <w:r w:rsidRPr="00244262">
        <w:rPr>
          <w:sz w:val="20"/>
          <w:szCs w:val="20"/>
        </w:rPr>
        <w:t>консультации</w:t>
      </w:r>
      <w:r w:rsidRPr="00244262">
        <w:rPr>
          <w:spacing w:val="-5"/>
          <w:sz w:val="20"/>
          <w:szCs w:val="20"/>
        </w:rPr>
        <w:t xml:space="preserve"> </w:t>
      </w:r>
      <w:r w:rsidRPr="00244262">
        <w:rPr>
          <w:sz w:val="20"/>
          <w:szCs w:val="20"/>
        </w:rPr>
        <w:t>по</w:t>
      </w:r>
      <w:r w:rsidRPr="00244262">
        <w:rPr>
          <w:spacing w:val="-6"/>
          <w:sz w:val="20"/>
          <w:szCs w:val="20"/>
        </w:rPr>
        <w:t xml:space="preserve"> </w:t>
      </w:r>
      <w:r w:rsidRPr="00244262">
        <w:rPr>
          <w:sz w:val="20"/>
          <w:szCs w:val="20"/>
        </w:rPr>
        <w:t>правам</w:t>
      </w:r>
      <w:r w:rsidRPr="00244262">
        <w:rPr>
          <w:spacing w:val="-5"/>
          <w:sz w:val="20"/>
          <w:szCs w:val="20"/>
        </w:rPr>
        <w:t xml:space="preserve"> </w:t>
      </w:r>
      <w:r w:rsidRPr="00244262">
        <w:rPr>
          <w:sz w:val="20"/>
          <w:szCs w:val="20"/>
        </w:rPr>
        <w:t>ребенка.</w:t>
      </w:r>
    </w:p>
    <w:p w:rsidR="00E801FD" w:rsidRPr="00244262" w:rsidRDefault="00E801FD" w:rsidP="00AA12EB">
      <w:pPr>
        <w:ind w:right="-5"/>
        <w:rPr>
          <w:i/>
        </w:rPr>
      </w:pPr>
      <w:r w:rsidRPr="00244262">
        <w:rPr>
          <w:i/>
        </w:rPr>
        <w:t>«Творческая</w:t>
      </w:r>
      <w:r w:rsidRPr="00244262">
        <w:rPr>
          <w:i/>
          <w:spacing w:val="-2"/>
        </w:rPr>
        <w:t xml:space="preserve"> </w:t>
      </w:r>
      <w:r w:rsidRPr="00244262">
        <w:rPr>
          <w:i/>
        </w:rPr>
        <w:t>инициатива»</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изучение</w:t>
      </w:r>
      <w:r w:rsidRPr="00244262">
        <w:rPr>
          <w:spacing w:val="-3"/>
          <w:sz w:val="20"/>
          <w:szCs w:val="20"/>
        </w:rPr>
        <w:t xml:space="preserve"> </w:t>
      </w:r>
      <w:r w:rsidRPr="00244262">
        <w:rPr>
          <w:sz w:val="20"/>
          <w:szCs w:val="20"/>
        </w:rPr>
        <w:t>основ</w:t>
      </w:r>
      <w:r w:rsidRPr="00244262">
        <w:rPr>
          <w:spacing w:val="-2"/>
          <w:sz w:val="20"/>
          <w:szCs w:val="20"/>
        </w:rPr>
        <w:t xml:space="preserve"> </w:t>
      </w:r>
      <w:proofErr w:type="spellStart"/>
      <w:r w:rsidRPr="00244262">
        <w:rPr>
          <w:sz w:val="20"/>
          <w:szCs w:val="20"/>
        </w:rPr>
        <w:t>игротехники</w:t>
      </w:r>
      <w:proofErr w:type="spellEnd"/>
      <w:r w:rsidRPr="00244262">
        <w:rPr>
          <w:sz w:val="20"/>
          <w:szCs w:val="20"/>
        </w:rPr>
        <w:t>;</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методика</w:t>
      </w:r>
      <w:r w:rsidRPr="00244262">
        <w:rPr>
          <w:spacing w:val="-4"/>
          <w:sz w:val="20"/>
          <w:szCs w:val="20"/>
        </w:rPr>
        <w:t xml:space="preserve"> </w:t>
      </w:r>
      <w:r w:rsidRPr="00244262">
        <w:rPr>
          <w:sz w:val="20"/>
          <w:szCs w:val="20"/>
        </w:rPr>
        <w:t>и</w:t>
      </w:r>
      <w:r w:rsidRPr="00244262">
        <w:rPr>
          <w:spacing w:val="-4"/>
          <w:sz w:val="20"/>
          <w:szCs w:val="20"/>
        </w:rPr>
        <w:t xml:space="preserve"> </w:t>
      </w:r>
      <w:r w:rsidRPr="00244262">
        <w:rPr>
          <w:sz w:val="20"/>
          <w:szCs w:val="20"/>
        </w:rPr>
        <w:t>проведение</w:t>
      </w:r>
      <w:r w:rsidRPr="00244262">
        <w:rPr>
          <w:spacing w:val="-3"/>
          <w:sz w:val="20"/>
          <w:szCs w:val="20"/>
        </w:rPr>
        <w:t xml:space="preserve"> </w:t>
      </w:r>
      <w:r w:rsidRPr="00244262">
        <w:rPr>
          <w:sz w:val="20"/>
          <w:szCs w:val="20"/>
        </w:rPr>
        <w:t>КТД;</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изучение</w:t>
      </w:r>
      <w:r w:rsidRPr="00244262">
        <w:rPr>
          <w:spacing w:val="-3"/>
          <w:sz w:val="20"/>
          <w:szCs w:val="20"/>
        </w:rPr>
        <w:t xml:space="preserve"> </w:t>
      </w:r>
      <w:r w:rsidRPr="00244262">
        <w:rPr>
          <w:sz w:val="20"/>
          <w:szCs w:val="20"/>
        </w:rPr>
        <w:t>сценической</w:t>
      </w:r>
      <w:r w:rsidRPr="00244262">
        <w:rPr>
          <w:spacing w:val="-4"/>
          <w:sz w:val="20"/>
          <w:szCs w:val="20"/>
        </w:rPr>
        <w:t xml:space="preserve"> </w:t>
      </w:r>
      <w:r w:rsidRPr="00244262">
        <w:rPr>
          <w:sz w:val="20"/>
          <w:szCs w:val="20"/>
        </w:rPr>
        <w:t>речи,</w:t>
      </w:r>
      <w:r w:rsidRPr="00244262">
        <w:rPr>
          <w:spacing w:val="-3"/>
          <w:sz w:val="20"/>
          <w:szCs w:val="20"/>
        </w:rPr>
        <w:t xml:space="preserve"> </w:t>
      </w:r>
      <w:r w:rsidRPr="00244262">
        <w:rPr>
          <w:sz w:val="20"/>
          <w:szCs w:val="20"/>
        </w:rPr>
        <w:t>актерского</w:t>
      </w:r>
      <w:r w:rsidRPr="00244262">
        <w:rPr>
          <w:spacing w:val="-3"/>
          <w:sz w:val="20"/>
          <w:szCs w:val="20"/>
        </w:rPr>
        <w:t xml:space="preserve"> </w:t>
      </w:r>
      <w:r w:rsidRPr="00244262">
        <w:rPr>
          <w:sz w:val="20"/>
          <w:szCs w:val="20"/>
        </w:rPr>
        <w:t>мастерства,</w:t>
      </w:r>
      <w:r w:rsidRPr="00244262">
        <w:rPr>
          <w:spacing w:val="-4"/>
          <w:sz w:val="20"/>
          <w:szCs w:val="20"/>
        </w:rPr>
        <w:t xml:space="preserve"> </w:t>
      </w:r>
      <w:r w:rsidRPr="00244262">
        <w:rPr>
          <w:sz w:val="20"/>
          <w:szCs w:val="20"/>
        </w:rPr>
        <w:t>ораторского</w:t>
      </w:r>
      <w:r w:rsidRPr="00244262">
        <w:rPr>
          <w:spacing w:val="-2"/>
          <w:sz w:val="20"/>
          <w:szCs w:val="20"/>
        </w:rPr>
        <w:t xml:space="preserve"> </w:t>
      </w:r>
      <w:r w:rsidRPr="00244262">
        <w:rPr>
          <w:sz w:val="20"/>
          <w:szCs w:val="20"/>
        </w:rPr>
        <w:t>искусства;</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изучение</w:t>
      </w:r>
      <w:r w:rsidRPr="00244262">
        <w:rPr>
          <w:spacing w:val="-3"/>
          <w:sz w:val="20"/>
          <w:szCs w:val="20"/>
        </w:rPr>
        <w:t xml:space="preserve"> </w:t>
      </w:r>
      <w:r w:rsidRPr="00244262">
        <w:rPr>
          <w:sz w:val="20"/>
          <w:szCs w:val="20"/>
        </w:rPr>
        <w:t>методики</w:t>
      </w:r>
      <w:r w:rsidRPr="00244262">
        <w:rPr>
          <w:spacing w:val="-3"/>
          <w:sz w:val="20"/>
          <w:szCs w:val="20"/>
        </w:rPr>
        <w:t xml:space="preserve"> </w:t>
      </w:r>
      <w:r w:rsidRPr="00244262">
        <w:rPr>
          <w:sz w:val="20"/>
          <w:szCs w:val="20"/>
        </w:rPr>
        <w:t>организации</w:t>
      </w:r>
      <w:r w:rsidRPr="00244262">
        <w:rPr>
          <w:spacing w:val="-2"/>
          <w:sz w:val="20"/>
          <w:szCs w:val="20"/>
        </w:rPr>
        <w:t xml:space="preserve"> </w:t>
      </w:r>
      <w:r w:rsidRPr="00244262">
        <w:rPr>
          <w:sz w:val="20"/>
          <w:szCs w:val="20"/>
        </w:rPr>
        <w:t>культурно-досуговых</w:t>
      </w:r>
      <w:r w:rsidRPr="00244262">
        <w:rPr>
          <w:spacing w:val="-3"/>
          <w:sz w:val="20"/>
          <w:szCs w:val="20"/>
        </w:rPr>
        <w:t xml:space="preserve"> </w:t>
      </w:r>
      <w:r w:rsidRPr="00244262">
        <w:rPr>
          <w:sz w:val="20"/>
          <w:szCs w:val="20"/>
        </w:rPr>
        <w:t>программ;</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овладение</w:t>
      </w:r>
      <w:r w:rsidRPr="00244262">
        <w:rPr>
          <w:spacing w:val="-4"/>
          <w:sz w:val="20"/>
          <w:szCs w:val="20"/>
        </w:rPr>
        <w:t xml:space="preserve"> </w:t>
      </w:r>
      <w:r w:rsidRPr="00244262">
        <w:rPr>
          <w:sz w:val="20"/>
          <w:szCs w:val="20"/>
        </w:rPr>
        <w:t>навыками</w:t>
      </w:r>
      <w:r w:rsidRPr="00244262">
        <w:rPr>
          <w:spacing w:val="-3"/>
          <w:sz w:val="20"/>
          <w:szCs w:val="20"/>
        </w:rPr>
        <w:t xml:space="preserve"> </w:t>
      </w:r>
      <w:r w:rsidRPr="00244262">
        <w:rPr>
          <w:sz w:val="20"/>
          <w:szCs w:val="20"/>
        </w:rPr>
        <w:t>оформительского</w:t>
      </w:r>
      <w:r w:rsidRPr="00244262">
        <w:rPr>
          <w:spacing w:val="-3"/>
          <w:sz w:val="20"/>
          <w:szCs w:val="20"/>
        </w:rPr>
        <w:t xml:space="preserve"> </w:t>
      </w:r>
      <w:r w:rsidRPr="00244262">
        <w:rPr>
          <w:sz w:val="20"/>
          <w:szCs w:val="20"/>
        </w:rPr>
        <w:t>мастерства;</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овладение</w:t>
      </w:r>
      <w:r w:rsidRPr="00244262">
        <w:rPr>
          <w:spacing w:val="-5"/>
          <w:sz w:val="20"/>
          <w:szCs w:val="20"/>
        </w:rPr>
        <w:t xml:space="preserve"> </w:t>
      </w:r>
      <w:r w:rsidRPr="00244262">
        <w:rPr>
          <w:sz w:val="20"/>
          <w:szCs w:val="20"/>
        </w:rPr>
        <w:t>навыками</w:t>
      </w:r>
      <w:r w:rsidRPr="00244262">
        <w:rPr>
          <w:spacing w:val="-3"/>
          <w:sz w:val="20"/>
          <w:szCs w:val="20"/>
        </w:rPr>
        <w:t xml:space="preserve"> </w:t>
      </w:r>
      <w:r w:rsidRPr="00244262">
        <w:rPr>
          <w:sz w:val="20"/>
          <w:szCs w:val="20"/>
        </w:rPr>
        <w:t>вожатского</w:t>
      </w:r>
      <w:r w:rsidRPr="00244262">
        <w:rPr>
          <w:spacing w:val="-3"/>
          <w:sz w:val="20"/>
          <w:szCs w:val="20"/>
        </w:rPr>
        <w:t xml:space="preserve"> </w:t>
      </w:r>
      <w:r w:rsidRPr="00244262">
        <w:rPr>
          <w:sz w:val="20"/>
          <w:szCs w:val="20"/>
        </w:rPr>
        <w:t>мастерства.</w:t>
      </w:r>
    </w:p>
    <w:p w:rsidR="00E801FD" w:rsidRPr="00244262" w:rsidRDefault="00E801FD" w:rsidP="00AA12EB">
      <w:pPr>
        <w:spacing w:before="64"/>
        <w:ind w:right="-5"/>
        <w:rPr>
          <w:i/>
        </w:rPr>
      </w:pPr>
      <w:r w:rsidRPr="00244262">
        <w:rPr>
          <w:i/>
        </w:rPr>
        <w:t>«IT-</w:t>
      </w:r>
      <w:r w:rsidRPr="00244262">
        <w:rPr>
          <w:i/>
          <w:spacing w:val="-2"/>
        </w:rPr>
        <w:t xml:space="preserve"> </w:t>
      </w:r>
      <w:r w:rsidRPr="00244262">
        <w:rPr>
          <w:i/>
        </w:rPr>
        <w:t>инициатива»</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rPr>
          <w:sz w:val="20"/>
          <w:szCs w:val="20"/>
        </w:rPr>
      </w:pPr>
      <w:r w:rsidRPr="00244262">
        <w:rPr>
          <w:sz w:val="20"/>
          <w:szCs w:val="20"/>
        </w:rPr>
        <w:t>методы</w:t>
      </w:r>
      <w:r w:rsidRPr="00244262">
        <w:rPr>
          <w:spacing w:val="-4"/>
          <w:sz w:val="20"/>
          <w:szCs w:val="20"/>
        </w:rPr>
        <w:t xml:space="preserve"> </w:t>
      </w:r>
      <w:r w:rsidRPr="00244262">
        <w:rPr>
          <w:sz w:val="20"/>
          <w:szCs w:val="20"/>
        </w:rPr>
        <w:t>получения</w:t>
      </w:r>
      <w:r w:rsidRPr="00244262">
        <w:rPr>
          <w:spacing w:val="-5"/>
          <w:sz w:val="20"/>
          <w:szCs w:val="20"/>
        </w:rPr>
        <w:t xml:space="preserve"> </w:t>
      </w:r>
      <w:r w:rsidRPr="00244262">
        <w:rPr>
          <w:sz w:val="20"/>
          <w:szCs w:val="20"/>
        </w:rPr>
        <w:t>информации</w:t>
      </w:r>
      <w:r w:rsidRPr="00244262">
        <w:rPr>
          <w:spacing w:val="-5"/>
          <w:sz w:val="20"/>
          <w:szCs w:val="20"/>
        </w:rPr>
        <w:t xml:space="preserve"> </w:t>
      </w:r>
      <w:r w:rsidRPr="00244262">
        <w:rPr>
          <w:sz w:val="20"/>
          <w:szCs w:val="20"/>
        </w:rPr>
        <w:t>через</w:t>
      </w:r>
      <w:r w:rsidRPr="00244262">
        <w:rPr>
          <w:spacing w:val="-6"/>
          <w:sz w:val="20"/>
          <w:szCs w:val="20"/>
        </w:rPr>
        <w:t xml:space="preserve"> </w:t>
      </w:r>
      <w:r w:rsidRPr="00244262">
        <w:rPr>
          <w:sz w:val="20"/>
          <w:szCs w:val="20"/>
        </w:rPr>
        <w:t>Интернет;</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rPr>
          <w:sz w:val="20"/>
          <w:szCs w:val="20"/>
        </w:rPr>
      </w:pPr>
      <w:r w:rsidRPr="00244262">
        <w:rPr>
          <w:sz w:val="20"/>
          <w:szCs w:val="20"/>
        </w:rPr>
        <w:t>организация</w:t>
      </w:r>
      <w:r w:rsidRPr="00244262">
        <w:rPr>
          <w:spacing w:val="1"/>
          <w:sz w:val="20"/>
          <w:szCs w:val="20"/>
        </w:rPr>
        <w:t xml:space="preserve"> </w:t>
      </w:r>
      <w:r w:rsidRPr="00244262">
        <w:rPr>
          <w:sz w:val="20"/>
          <w:szCs w:val="20"/>
        </w:rPr>
        <w:t>работы</w:t>
      </w:r>
      <w:r w:rsidRPr="00244262">
        <w:rPr>
          <w:spacing w:val="1"/>
          <w:sz w:val="20"/>
          <w:szCs w:val="20"/>
        </w:rPr>
        <w:t xml:space="preserve"> </w:t>
      </w:r>
      <w:r w:rsidRPr="00244262">
        <w:rPr>
          <w:sz w:val="20"/>
          <w:szCs w:val="20"/>
        </w:rPr>
        <w:t>через</w:t>
      </w:r>
      <w:r w:rsidRPr="00244262">
        <w:rPr>
          <w:spacing w:val="1"/>
          <w:sz w:val="20"/>
          <w:szCs w:val="20"/>
        </w:rPr>
        <w:t xml:space="preserve"> </w:t>
      </w:r>
      <w:r w:rsidRPr="00244262">
        <w:rPr>
          <w:sz w:val="20"/>
          <w:szCs w:val="20"/>
        </w:rPr>
        <w:t>Интернет,</w:t>
      </w:r>
      <w:r w:rsidRPr="00244262">
        <w:rPr>
          <w:spacing w:val="1"/>
          <w:sz w:val="20"/>
          <w:szCs w:val="20"/>
        </w:rPr>
        <w:t xml:space="preserve"> </w:t>
      </w:r>
      <w:r w:rsidRPr="00244262">
        <w:rPr>
          <w:sz w:val="20"/>
          <w:szCs w:val="20"/>
        </w:rPr>
        <w:t>овладение</w:t>
      </w:r>
      <w:r w:rsidRPr="00244262">
        <w:rPr>
          <w:spacing w:val="1"/>
          <w:sz w:val="20"/>
          <w:szCs w:val="20"/>
        </w:rPr>
        <w:t xml:space="preserve"> </w:t>
      </w:r>
      <w:r w:rsidRPr="00244262">
        <w:rPr>
          <w:sz w:val="20"/>
          <w:szCs w:val="20"/>
        </w:rPr>
        <w:t>навыками</w:t>
      </w:r>
      <w:r w:rsidRPr="00244262">
        <w:rPr>
          <w:spacing w:val="1"/>
          <w:sz w:val="20"/>
          <w:szCs w:val="20"/>
        </w:rPr>
        <w:t xml:space="preserve"> </w:t>
      </w:r>
      <w:r w:rsidRPr="00244262">
        <w:rPr>
          <w:sz w:val="20"/>
          <w:szCs w:val="20"/>
        </w:rPr>
        <w:t>использования</w:t>
      </w:r>
      <w:r w:rsidRPr="00244262">
        <w:rPr>
          <w:spacing w:val="1"/>
          <w:sz w:val="20"/>
          <w:szCs w:val="20"/>
        </w:rPr>
        <w:t xml:space="preserve"> </w:t>
      </w:r>
      <w:r w:rsidRPr="00244262">
        <w:rPr>
          <w:sz w:val="20"/>
          <w:szCs w:val="20"/>
        </w:rPr>
        <w:t>информационных</w:t>
      </w:r>
      <w:r w:rsidRPr="00244262">
        <w:rPr>
          <w:spacing w:val="1"/>
          <w:sz w:val="20"/>
          <w:szCs w:val="20"/>
        </w:rPr>
        <w:t xml:space="preserve"> </w:t>
      </w:r>
      <w:r w:rsidRPr="00244262">
        <w:rPr>
          <w:sz w:val="20"/>
          <w:szCs w:val="20"/>
        </w:rPr>
        <w:t>технологий</w:t>
      </w:r>
      <w:r w:rsidRPr="00244262">
        <w:rPr>
          <w:spacing w:val="1"/>
          <w:sz w:val="20"/>
          <w:szCs w:val="20"/>
        </w:rPr>
        <w:t xml:space="preserve"> </w:t>
      </w:r>
      <w:r w:rsidRPr="00244262">
        <w:rPr>
          <w:sz w:val="20"/>
          <w:szCs w:val="20"/>
        </w:rPr>
        <w:t>для</w:t>
      </w:r>
      <w:r w:rsidRPr="00244262">
        <w:rPr>
          <w:spacing w:val="1"/>
          <w:sz w:val="20"/>
          <w:szCs w:val="20"/>
        </w:rPr>
        <w:t xml:space="preserve"> </w:t>
      </w:r>
      <w:r w:rsidRPr="00244262">
        <w:rPr>
          <w:sz w:val="20"/>
          <w:szCs w:val="20"/>
        </w:rPr>
        <w:t>обеспечения</w:t>
      </w:r>
      <w:r w:rsidRPr="00244262">
        <w:rPr>
          <w:spacing w:val="1"/>
          <w:sz w:val="20"/>
          <w:szCs w:val="20"/>
        </w:rPr>
        <w:t xml:space="preserve"> </w:t>
      </w:r>
      <w:r w:rsidRPr="00244262">
        <w:rPr>
          <w:sz w:val="20"/>
          <w:szCs w:val="20"/>
        </w:rPr>
        <w:t>реализации</w:t>
      </w:r>
      <w:r w:rsidRPr="00244262">
        <w:rPr>
          <w:spacing w:val="1"/>
          <w:sz w:val="20"/>
          <w:szCs w:val="20"/>
        </w:rPr>
        <w:t xml:space="preserve"> </w:t>
      </w:r>
      <w:r w:rsidRPr="00244262">
        <w:rPr>
          <w:sz w:val="20"/>
          <w:szCs w:val="20"/>
        </w:rPr>
        <w:t>социально-</w:t>
      </w:r>
      <w:r w:rsidRPr="00244262">
        <w:rPr>
          <w:spacing w:val="1"/>
          <w:sz w:val="20"/>
          <w:szCs w:val="20"/>
        </w:rPr>
        <w:t xml:space="preserve"> </w:t>
      </w:r>
      <w:r w:rsidRPr="00244262">
        <w:rPr>
          <w:sz w:val="20"/>
          <w:szCs w:val="20"/>
        </w:rPr>
        <w:t>образовательных проектов;</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овладение</w:t>
      </w:r>
      <w:r w:rsidRPr="00244262">
        <w:rPr>
          <w:spacing w:val="-4"/>
          <w:sz w:val="20"/>
          <w:szCs w:val="20"/>
        </w:rPr>
        <w:t xml:space="preserve"> </w:t>
      </w:r>
      <w:r w:rsidRPr="00244262">
        <w:rPr>
          <w:sz w:val="20"/>
          <w:szCs w:val="20"/>
        </w:rPr>
        <w:t>формами</w:t>
      </w:r>
      <w:r w:rsidRPr="00244262">
        <w:rPr>
          <w:spacing w:val="-2"/>
          <w:sz w:val="20"/>
          <w:szCs w:val="20"/>
        </w:rPr>
        <w:t xml:space="preserve"> </w:t>
      </w:r>
      <w:r w:rsidRPr="00244262">
        <w:rPr>
          <w:sz w:val="20"/>
          <w:szCs w:val="20"/>
        </w:rPr>
        <w:t>изучения</w:t>
      </w:r>
      <w:r w:rsidRPr="00244262">
        <w:rPr>
          <w:spacing w:val="-2"/>
          <w:sz w:val="20"/>
          <w:szCs w:val="20"/>
        </w:rPr>
        <w:t xml:space="preserve"> </w:t>
      </w:r>
      <w:r w:rsidRPr="00244262">
        <w:rPr>
          <w:sz w:val="20"/>
          <w:szCs w:val="20"/>
        </w:rPr>
        <w:t>общественного</w:t>
      </w:r>
      <w:r w:rsidRPr="00244262">
        <w:rPr>
          <w:spacing w:val="-3"/>
          <w:sz w:val="20"/>
          <w:szCs w:val="20"/>
        </w:rPr>
        <w:t xml:space="preserve"> </w:t>
      </w:r>
      <w:r w:rsidRPr="00244262">
        <w:rPr>
          <w:sz w:val="20"/>
          <w:szCs w:val="20"/>
        </w:rPr>
        <w:t>мнения;</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обучение</w:t>
      </w:r>
      <w:r w:rsidRPr="00244262">
        <w:rPr>
          <w:spacing w:val="-1"/>
          <w:sz w:val="20"/>
          <w:szCs w:val="20"/>
        </w:rPr>
        <w:t xml:space="preserve"> </w:t>
      </w:r>
      <w:r w:rsidRPr="00244262">
        <w:rPr>
          <w:sz w:val="20"/>
          <w:szCs w:val="20"/>
        </w:rPr>
        <w:t>основам</w:t>
      </w:r>
      <w:r w:rsidRPr="00244262">
        <w:rPr>
          <w:spacing w:val="-1"/>
          <w:sz w:val="20"/>
          <w:szCs w:val="20"/>
        </w:rPr>
        <w:t xml:space="preserve"> </w:t>
      </w:r>
      <w:r w:rsidRPr="00244262">
        <w:rPr>
          <w:sz w:val="20"/>
          <w:szCs w:val="20"/>
        </w:rPr>
        <w:t>журналистского</w:t>
      </w:r>
      <w:r w:rsidRPr="00244262">
        <w:rPr>
          <w:spacing w:val="-1"/>
          <w:sz w:val="20"/>
          <w:szCs w:val="20"/>
        </w:rPr>
        <w:t xml:space="preserve"> </w:t>
      </w:r>
      <w:r w:rsidRPr="00244262">
        <w:rPr>
          <w:sz w:val="20"/>
          <w:szCs w:val="20"/>
        </w:rPr>
        <w:t>мастерства;</w:t>
      </w:r>
    </w:p>
    <w:p w:rsidR="00E801FD" w:rsidRPr="00244262" w:rsidRDefault="00E801FD" w:rsidP="00D36BEE">
      <w:pPr>
        <w:pStyle w:val="a6"/>
        <w:widowControl w:val="0"/>
        <w:numPr>
          <w:ilvl w:val="0"/>
          <w:numId w:val="6"/>
        </w:numPr>
        <w:tabs>
          <w:tab w:val="left" w:pos="778"/>
        </w:tabs>
        <w:autoSpaceDE w:val="0"/>
        <w:autoSpaceDN w:val="0"/>
        <w:ind w:left="0" w:right="-5" w:firstLine="0"/>
        <w:contextualSpacing w:val="0"/>
        <w:jc w:val="left"/>
        <w:rPr>
          <w:sz w:val="20"/>
          <w:szCs w:val="20"/>
        </w:rPr>
      </w:pPr>
      <w:r w:rsidRPr="00244262">
        <w:rPr>
          <w:sz w:val="20"/>
          <w:szCs w:val="20"/>
        </w:rPr>
        <w:t>выпуск</w:t>
      </w:r>
      <w:r w:rsidRPr="00244262">
        <w:rPr>
          <w:spacing w:val="-6"/>
          <w:sz w:val="20"/>
          <w:szCs w:val="20"/>
        </w:rPr>
        <w:t xml:space="preserve"> </w:t>
      </w:r>
      <w:r w:rsidRPr="00244262">
        <w:rPr>
          <w:sz w:val="20"/>
          <w:szCs w:val="20"/>
        </w:rPr>
        <w:t>электронной</w:t>
      </w:r>
      <w:r w:rsidRPr="00244262">
        <w:rPr>
          <w:spacing w:val="-6"/>
          <w:sz w:val="20"/>
          <w:szCs w:val="20"/>
        </w:rPr>
        <w:t xml:space="preserve"> </w:t>
      </w:r>
      <w:r w:rsidRPr="00244262">
        <w:rPr>
          <w:sz w:val="20"/>
          <w:szCs w:val="20"/>
        </w:rPr>
        <w:t>газеты.</w:t>
      </w:r>
    </w:p>
    <w:p w:rsidR="00E801FD" w:rsidRPr="00244262" w:rsidRDefault="00E801FD" w:rsidP="00AA12EB">
      <w:pPr>
        <w:ind w:right="-5"/>
        <w:rPr>
          <w:i/>
        </w:rPr>
      </w:pPr>
      <w:r w:rsidRPr="00244262">
        <w:rPr>
          <w:i/>
        </w:rPr>
        <w:t>«Социальная</w:t>
      </w:r>
      <w:r w:rsidRPr="00244262">
        <w:rPr>
          <w:i/>
          <w:spacing w:val="-6"/>
        </w:rPr>
        <w:t xml:space="preserve"> </w:t>
      </w:r>
      <w:r w:rsidRPr="00244262">
        <w:rPr>
          <w:i/>
        </w:rPr>
        <w:t>инициатива:</w:t>
      </w:r>
      <w:r w:rsidRPr="00244262">
        <w:rPr>
          <w:i/>
          <w:spacing w:val="-4"/>
        </w:rPr>
        <w:t xml:space="preserve"> </w:t>
      </w:r>
      <w:r w:rsidRPr="00244262">
        <w:rPr>
          <w:i/>
        </w:rPr>
        <w:t>проектирование</w:t>
      </w:r>
      <w:r w:rsidRPr="00244262">
        <w:rPr>
          <w:i/>
          <w:spacing w:val="-5"/>
        </w:rPr>
        <w:t xml:space="preserve"> </w:t>
      </w:r>
      <w:r w:rsidRPr="00244262">
        <w:rPr>
          <w:i/>
        </w:rPr>
        <w:t>и</w:t>
      </w:r>
      <w:r w:rsidRPr="00244262">
        <w:rPr>
          <w:i/>
          <w:spacing w:val="-4"/>
        </w:rPr>
        <w:t xml:space="preserve"> </w:t>
      </w:r>
      <w:proofErr w:type="spellStart"/>
      <w:r w:rsidRPr="00244262">
        <w:rPr>
          <w:i/>
        </w:rPr>
        <w:t>волонтерство</w:t>
      </w:r>
      <w:proofErr w:type="spellEnd"/>
      <w:r w:rsidRPr="00244262">
        <w:rPr>
          <w:i/>
        </w:rPr>
        <w:t>»</w:t>
      </w:r>
    </w:p>
    <w:p w:rsidR="00E801FD" w:rsidRPr="00244262" w:rsidRDefault="00E801FD" w:rsidP="00D36BEE">
      <w:pPr>
        <w:pStyle w:val="a6"/>
        <w:widowControl w:val="0"/>
        <w:numPr>
          <w:ilvl w:val="0"/>
          <w:numId w:val="7"/>
        </w:numPr>
        <w:tabs>
          <w:tab w:val="left" w:pos="562"/>
        </w:tabs>
        <w:autoSpaceDE w:val="0"/>
        <w:autoSpaceDN w:val="0"/>
        <w:ind w:left="0" w:right="-5" w:firstLine="0"/>
        <w:contextualSpacing w:val="0"/>
        <w:jc w:val="left"/>
        <w:rPr>
          <w:sz w:val="20"/>
          <w:szCs w:val="20"/>
        </w:rPr>
      </w:pPr>
      <w:r w:rsidRPr="00244262">
        <w:rPr>
          <w:sz w:val="20"/>
          <w:szCs w:val="20"/>
        </w:rPr>
        <w:t>обучение</w:t>
      </w:r>
      <w:r w:rsidRPr="00244262">
        <w:rPr>
          <w:spacing w:val="-4"/>
          <w:sz w:val="20"/>
          <w:szCs w:val="20"/>
        </w:rPr>
        <w:t xml:space="preserve"> </w:t>
      </w:r>
      <w:r w:rsidRPr="00244262">
        <w:rPr>
          <w:sz w:val="20"/>
          <w:szCs w:val="20"/>
        </w:rPr>
        <w:t>основам</w:t>
      </w:r>
      <w:r w:rsidRPr="00244262">
        <w:rPr>
          <w:spacing w:val="63"/>
          <w:sz w:val="20"/>
          <w:szCs w:val="20"/>
        </w:rPr>
        <w:t xml:space="preserve"> </w:t>
      </w:r>
      <w:r w:rsidRPr="00244262">
        <w:rPr>
          <w:sz w:val="20"/>
          <w:szCs w:val="20"/>
        </w:rPr>
        <w:t>проектирования;</w:t>
      </w:r>
    </w:p>
    <w:p w:rsidR="00E801FD" w:rsidRPr="00244262" w:rsidRDefault="00E801FD" w:rsidP="00D36BEE">
      <w:pPr>
        <w:pStyle w:val="a6"/>
        <w:widowControl w:val="0"/>
        <w:numPr>
          <w:ilvl w:val="0"/>
          <w:numId w:val="7"/>
        </w:numPr>
        <w:tabs>
          <w:tab w:val="left" w:pos="562"/>
        </w:tabs>
        <w:autoSpaceDE w:val="0"/>
        <w:autoSpaceDN w:val="0"/>
        <w:ind w:left="0" w:right="-5" w:firstLine="0"/>
        <w:contextualSpacing w:val="0"/>
        <w:jc w:val="left"/>
        <w:rPr>
          <w:sz w:val="20"/>
          <w:szCs w:val="20"/>
        </w:rPr>
      </w:pPr>
      <w:r w:rsidRPr="00244262">
        <w:rPr>
          <w:sz w:val="20"/>
          <w:szCs w:val="20"/>
        </w:rPr>
        <w:t>благотворительная</w:t>
      </w:r>
      <w:r w:rsidRPr="00244262">
        <w:rPr>
          <w:spacing w:val="-6"/>
          <w:sz w:val="20"/>
          <w:szCs w:val="20"/>
        </w:rPr>
        <w:t xml:space="preserve"> </w:t>
      </w:r>
      <w:r w:rsidRPr="00244262">
        <w:rPr>
          <w:sz w:val="20"/>
          <w:szCs w:val="20"/>
        </w:rPr>
        <w:t>деятельность.</w:t>
      </w:r>
    </w:p>
    <w:p w:rsidR="00E801FD" w:rsidRPr="00244262" w:rsidRDefault="00E801FD" w:rsidP="00AA12EB">
      <w:pPr>
        <w:pStyle w:val="af"/>
        <w:spacing w:after="0"/>
        <w:ind w:right="-5" w:firstLine="708"/>
        <w:jc w:val="both"/>
        <w:rPr>
          <w:sz w:val="20"/>
          <w:szCs w:val="20"/>
        </w:rPr>
      </w:pPr>
      <w:r w:rsidRPr="00244262">
        <w:rPr>
          <w:sz w:val="20"/>
          <w:szCs w:val="20"/>
        </w:rPr>
        <w:t>Содержание программы третьего года обучения</w:t>
      </w:r>
      <w:r w:rsidRPr="00244262">
        <w:rPr>
          <w:spacing w:val="1"/>
          <w:sz w:val="20"/>
          <w:szCs w:val="20"/>
        </w:rPr>
        <w:t xml:space="preserve"> </w:t>
      </w:r>
      <w:r w:rsidRPr="00244262">
        <w:rPr>
          <w:sz w:val="20"/>
          <w:szCs w:val="20"/>
        </w:rPr>
        <w:t>- это программа подготовки</w:t>
      </w:r>
      <w:r w:rsidRPr="00244262">
        <w:rPr>
          <w:spacing w:val="1"/>
          <w:sz w:val="20"/>
          <w:szCs w:val="20"/>
        </w:rPr>
        <w:t xml:space="preserve"> </w:t>
      </w:r>
      <w:r w:rsidRPr="00244262">
        <w:rPr>
          <w:sz w:val="20"/>
          <w:szCs w:val="20"/>
        </w:rPr>
        <w:t>вожатых,</w:t>
      </w:r>
      <w:r w:rsidRPr="00244262">
        <w:rPr>
          <w:spacing w:val="-3"/>
          <w:sz w:val="20"/>
          <w:szCs w:val="20"/>
        </w:rPr>
        <w:t xml:space="preserve"> </w:t>
      </w:r>
      <w:r w:rsidRPr="00244262">
        <w:rPr>
          <w:sz w:val="20"/>
          <w:szCs w:val="20"/>
        </w:rPr>
        <w:t>для</w:t>
      </w:r>
      <w:r w:rsidRPr="00244262">
        <w:rPr>
          <w:spacing w:val="-2"/>
          <w:sz w:val="20"/>
          <w:szCs w:val="20"/>
        </w:rPr>
        <w:t xml:space="preserve"> </w:t>
      </w:r>
      <w:r w:rsidRPr="00244262">
        <w:rPr>
          <w:sz w:val="20"/>
          <w:szCs w:val="20"/>
        </w:rPr>
        <w:t>работы</w:t>
      </w:r>
      <w:r w:rsidRPr="00244262">
        <w:rPr>
          <w:spacing w:val="-2"/>
          <w:sz w:val="20"/>
          <w:szCs w:val="20"/>
        </w:rPr>
        <w:t xml:space="preserve"> </w:t>
      </w:r>
      <w:r w:rsidRPr="00244262">
        <w:rPr>
          <w:sz w:val="20"/>
          <w:szCs w:val="20"/>
        </w:rPr>
        <w:t>на</w:t>
      </w:r>
      <w:r w:rsidRPr="00244262">
        <w:rPr>
          <w:spacing w:val="-2"/>
          <w:sz w:val="20"/>
          <w:szCs w:val="20"/>
        </w:rPr>
        <w:t xml:space="preserve"> </w:t>
      </w:r>
      <w:r w:rsidRPr="00244262">
        <w:rPr>
          <w:sz w:val="20"/>
          <w:szCs w:val="20"/>
        </w:rPr>
        <w:t>профильных</w:t>
      </w:r>
      <w:r w:rsidRPr="00244262">
        <w:rPr>
          <w:spacing w:val="-3"/>
          <w:sz w:val="20"/>
          <w:szCs w:val="20"/>
        </w:rPr>
        <w:t xml:space="preserve"> </w:t>
      </w:r>
      <w:r w:rsidRPr="00244262">
        <w:rPr>
          <w:sz w:val="20"/>
          <w:szCs w:val="20"/>
        </w:rPr>
        <w:t>сменах</w:t>
      </w:r>
      <w:r w:rsidRPr="00244262">
        <w:rPr>
          <w:spacing w:val="-1"/>
          <w:sz w:val="20"/>
          <w:szCs w:val="20"/>
        </w:rPr>
        <w:t xml:space="preserve"> </w:t>
      </w:r>
      <w:r w:rsidRPr="00244262">
        <w:rPr>
          <w:sz w:val="20"/>
          <w:szCs w:val="20"/>
        </w:rPr>
        <w:t>для</w:t>
      </w:r>
      <w:r w:rsidRPr="00244262">
        <w:rPr>
          <w:spacing w:val="-2"/>
          <w:sz w:val="20"/>
          <w:szCs w:val="20"/>
        </w:rPr>
        <w:t xml:space="preserve"> </w:t>
      </w:r>
      <w:r w:rsidRPr="00244262">
        <w:rPr>
          <w:sz w:val="20"/>
          <w:szCs w:val="20"/>
        </w:rPr>
        <w:t>активистов</w:t>
      </w:r>
      <w:r w:rsidRPr="00244262">
        <w:rPr>
          <w:spacing w:val="-1"/>
          <w:sz w:val="20"/>
          <w:szCs w:val="20"/>
        </w:rPr>
        <w:t xml:space="preserve"> </w:t>
      </w:r>
      <w:r w:rsidRPr="00244262">
        <w:rPr>
          <w:sz w:val="20"/>
          <w:szCs w:val="20"/>
        </w:rPr>
        <w:t>детского</w:t>
      </w:r>
      <w:r w:rsidRPr="00244262">
        <w:rPr>
          <w:spacing w:val="-1"/>
          <w:sz w:val="20"/>
          <w:szCs w:val="20"/>
        </w:rPr>
        <w:t xml:space="preserve"> </w:t>
      </w:r>
      <w:r w:rsidRPr="00244262">
        <w:rPr>
          <w:sz w:val="20"/>
          <w:szCs w:val="20"/>
        </w:rPr>
        <w:t>движения.</w:t>
      </w:r>
    </w:p>
    <w:p w:rsidR="00E801FD" w:rsidRPr="00244262" w:rsidRDefault="002D11B8" w:rsidP="00E801FD">
      <w:pPr>
        <w:tabs>
          <w:tab w:val="left" w:pos="638"/>
        </w:tabs>
        <w:adjustRightInd w:val="0"/>
        <w:spacing w:before="41"/>
        <w:jc w:val="center"/>
        <w:rPr>
          <w:b/>
        </w:rPr>
      </w:pPr>
      <w:r w:rsidRPr="00244262">
        <w:rPr>
          <w:b/>
        </w:rPr>
        <w:t>Самодиагностика «</w:t>
      </w:r>
      <w:r w:rsidR="00E801FD" w:rsidRPr="00244262">
        <w:rPr>
          <w:b/>
        </w:rPr>
        <w:t xml:space="preserve">Лидер ли </w:t>
      </w:r>
      <w:r w:rsidRPr="00244262">
        <w:rPr>
          <w:b/>
        </w:rPr>
        <w:t>я?</w:t>
      </w:r>
      <w:r w:rsidR="00E801FD" w:rsidRPr="00244262">
        <w:rPr>
          <w:b/>
        </w:rPr>
        <w:t xml:space="preserve">» </w:t>
      </w:r>
    </w:p>
    <w:p w:rsidR="00E801FD" w:rsidRPr="00244262" w:rsidRDefault="00E801FD" w:rsidP="00E801FD">
      <w:pPr>
        <w:adjustRightInd w:val="0"/>
      </w:pPr>
      <w:r w:rsidRPr="00244262">
        <w:rPr>
          <w:b/>
        </w:rPr>
        <w:t xml:space="preserve">Цель занятия: </w:t>
      </w:r>
      <w:r w:rsidRPr="00244262">
        <w:t xml:space="preserve">выявление у учащихся </w:t>
      </w:r>
      <w:r w:rsidR="002D11B8" w:rsidRPr="00244262">
        <w:t>потенциальных качеств</w:t>
      </w:r>
      <w:r w:rsidRPr="00244262">
        <w:t xml:space="preserve"> лидера.</w:t>
      </w:r>
    </w:p>
    <w:p w:rsidR="00E801FD" w:rsidRPr="00244262" w:rsidRDefault="00E801FD" w:rsidP="00E801FD">
      <w:pPr>
        <w:adjustRightInd w:val="0"/>
        <w:rPr>
          <w:b/>
        </w:rPr>
      </w:pPr>
      <w:r w:rsidRPr="00244262">
        <w:rPr>
          <w:b/>
        </w:rPr>
        <w:t>Задачи:</w:t>
      </w:r>
    </w:p>
    <w:p w:rsidR="00E801FD" w:rsidRPr="00244262" w:rsidRDefault="00E801FD" w:rsidP="00E801FD">
      <w:pPr>
        <w:adjustRightInd w:val="0"/>
      </w:pPr>
      <w:r w:rsidRPr="00244262">
        <w:t xml:space="preserve">-  провести самодиагностику личностных качеств, анализ и выявление сильных и слабых сторон; </w:t>
      </w:r>
    </w:p>
    <w:p w:rsidR="00E801FD" w:rsidRPr="00244262" w:rsidRDefault="00E801FD" w:rsidP="00E801FD">
      <w:pPr>
        <w:adjustRightInd w:val="0"/>
      </w:pPr>
      <w:r w:rsidRPr="00244262">
        <w:t>- поиск решения проблем и разработка элементов программы самостоятельного развития лидерских качеств</w:t>
      </w:r>
    </w:p>
    <w:p w:rsidR="00E801FD" w:rsidRPr="00244262" w:rsidRDefault="00E801FD" w:rsidP="00E801FD">
      <w:pPr>
        <w:adjustRightInd w:val="0"/>
      </w:pPr>
      <w:r w:rsidRPr="00244262">
        <w:t xml:space="preserve"> </w:t>
      </w:r>
    </w:p>
    <w:p w:rsidR="00E801FD" w:rsidRPr="00244262" w:rsidRDefault="00E801FD" w:rsidP="00E801FD">
      <w:pPr>
        <w:adjustRightInd w:val="0"/>
        <w:rPr>
          <w:b/>
        </w:rPr>
      </w:pPr>
      <w:r w:rsidRPr="00244262">
        <w:rPr>
          <w:b/>
        </w:rPr>
        <w:t>Содержание занятий</w:t>
      </w:r>
    </w:p>
    <w:p w:rsidR="00E801FD" w:rsidRPr="00244262" w:rsidRDefault="00E801FD" w:rsidP="00E801FD">
      <w:pPr>
        <w:adjustRightInd w:val="0"/>
        <w:ind w:left="720"/>
        <w:rPr>
          <w:vertAlign w:val="superscript"/>
        </w:rPr>
      </w:pPr>
      <w:r w:rsidRPr="00244262">
        <w:rPr>
          <w:b/>
        </w:rPr>
        <w:t xml:space="preserve">Проведение самодиагностики «Я – лидер» </w:t>
      </w:r>
    </w:p>
    <w:p w:rsidR="00E801FD" w:rsidRPr="00244262" w:rsidRDefault="00E801FD" w:rsidP="00E801FD">
      <w:pPr>
        <w:adjustRightInd w:val="0"/>
      </w:pPr>
      <w:r w:rsidRPr="00244262">
        <w:rPr>
          <w:b/>
        </w:rPr>
        <w:t xml:space="preserve"> </w:t>
      </w:r>
      <w:r w:rsidRPr="00244262">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E801FD" w:rsidRPr="00244262" w:rsidRDefault="00E801FD" w:rsidP="00E801FD">
      <w:pPr>
        <w:adjustRightInd w:val="0"/>
        <w:jc w:val="center"/>
      </w:pPr>
    </w:p>
    <w:p w:rsidR="00E801FD" w:rsidRPr="00244262" w:rsidRDefault="00E801FD" w:rsidP="00E801FD">
      <w:pPr>
        <w:adjustRightInd w:val="0"/>
        <w:jc w:val="center"/>
        <w:rPr>
          <w:b/>
        </w:rPr>
      </w:pPr>
      <w:r w:rsidRPr="00244262">
        <w:rPr>
          <w:b/>
        </w:rPr>
        <w:t>Карточка для ответов теста «Я – лидер»</w:t>
      </w:r>
    </w:p>
    <w:p w:rsidR="00E801FD" w:rsidRPr="00244262" w:rsidRDefault="00E801FD" w:rsidP="00E801FD">
      <w:pPr>
        <w:adjustRightInd w:val="0"/>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6"/>
        <w:gridCol w:w="1196"/>
        <w:gridCol w:w="1196"/>
        <w:gridCol w:w="1196"/>
        <w:gridCol w:w="1196"/>
        <w:gridCol w:w="1197"/>
        <w:gridCol w:w="1197"/>
        <w:gridCol w:w="1197"/>
      </w:tblGrid>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А</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Б</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В</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Г</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Д</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Е</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Ж</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jc w:val="center"/>
              <w:rPr>
                <w:b/>
              </w:rPr>
            </w:pPr>
            <w:r w:rsidRPr="00244262">
              <w:rPr>
                <w:b/>
              </w:rPr>
              <w:t>З</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5</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6</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7</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8</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9</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10</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11</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12</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13</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14</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15</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16</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17</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18</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19</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20</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21</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22</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23</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lastRenderedPageBreak/>
              <w:t>24</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25</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26</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27</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28</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29</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30</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31</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32</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33</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34</w:t>
            </w:r>
          </w:p>
        </w:tc>
        <w:tc>
          <w:tcPr>
            <w:tcW w:w="1196" w:type="dxa"/>
            <w:tcBorders>
              <w:top w:val="single" w:sz="4" w:space="0" w:color="auto"/>
              <w:left w:val="single" w:sz="4" w:space="0" w:color="auto"/>
              <w:bottom w:val="single" w:sz="4" w:space="0" w:color="auto"/>
              <w:right w:val="single" w:sz="4" w:space="0" w:color="auto"/>
            </w:tcBorders>
          </w:tcPr>
          <w:p w:rsidR="002D11B8" w:rsidRPr="00244262" w:rsidRDefault="002D11B8" w:rsidP="00E801FD">
            <w:pPr>
              <w:adjustRightInd w:val="0"/>
              <w:rPr>
                <w:b/>
              </w:rPr>
            </w:pPr>
          </w:p>
          <w:p w:rsidR="00E801FD" w:rsidRPr="00244262" w:rsidRDefault="00E801FD" w:rsidP="00E801FD">
            <w:pPr>
              <w:adjustRightInd w:val="0"/>
              <w:rPr>
                <w:b/>
              </w:rPr>
            </w:pPr>
            <w:r w:rsidRPr="00244262">
              <w:rPr>
                <w:b/>
              </w:rPr>
              <w:t>35</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36</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37</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38</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39</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40</w:t>
            </w:r>
          </w:p>
        </w:tc>
      </w:tr>
      <w:tr w:rsidR="00E801FD" w:rsidRPr="00244262" w:rsidTr="00E801FD">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41</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42</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43</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44</w:t>
            </w:r>
          </w:p>
        </w:tc>
        <w:tc>
          <w:tcPr>
            <w:tcW w:w="1196"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45</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46</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47</w:t>
            </w:r>
          </w:p>
        </w:tc>
        <w:tc>
          <w:tcPr>
            <w:tcW w:w="1197" w:type="dxa"/>
            <w:tcBorders>
              <w:top w:val="single" w:sz="4" w:space="0" w:color="auto"/>
              <w:left w:val="single" w:sz="4" w:space="0" w:color="auto"/>
              <w:bottom w:val="single" w:sz="4" w:space="0" w:color="auto"/>
              <w:right w:val="single" w:sz="4" w:space="0" w:color="auto"/>
            </w:tcBorders>
          </w:tcPr>
          <w:p w:rsidR="00E801FD" w:rsidRPr="00244262" w:rsidRDefault="00E801FD" w:rsidP="00E801FD">
            <w:pPr>
              <w:adjustRightInd w:val="0"/>
            </w:pPr>
          </w:p>
          <w:p w:rsidR="00E801FD" w:rsidRPr="00244262" w:rsidRDefault="00E801FD" w:rsidP="00E801FD">
            <w:pPr>
              <w:adjustRightInd w:val="0"/>
              <w:rPr>
                <w:b/>
              </w:rPr>
            </w:pPr>
            <w:r w:rsidRPr="00244262">
              <w:rPr>
                <w:b/>
              </w:rPr>
              <w:t>48</w:t>
            </w:r>
          </w:p>
        </w:tc>
      </w:tr>
    </w:tbl>
    <w:p w:rsidR="00E801FD" w:rsidRPr="00244262" w:rsidRDefault="00E801FD" w:rsidP="00E801FD">
      <w:pPr>
        <w:adjustRightInd w:val="0"/>
      </w:pPr>
    </w:p>
    <w:p w:rsidR="00E801FD" w:rsidRPr="00244262" w:rsidRDefault="00E801FD" w:rsidP="00E801FD">
      <w:pPr>
        <w:adjustRightInd w:val="0"/>
        <w:ind w:firstLine="708"/>
        <w:rPr>
          <w:b/>
          <w:i/>
        </w:rPr>
      </w:pPr>
      <w:r w:rsidRPr="00244262">
        <w:t xml:space="preserve">Если ты </w:t>
      </w:r>
      <w:r w:rsidRPr="00244262">
        <w:rPr>
          <w:b/>
          <w:i/>
        </w:rPr>
        <w:t>полностью согласен</w:t>
      </w:r>
      <w:r w:rsidRPr="00244262">
        <w:t xml:space="preserve"> с приведённым утверждением, то в клеточку с соответствующем номером, поставь цифру </w:t>
      </w:r>
      <w:r w:rsidRPr="00244262">
        <w:rPr>
          <w:b/>
          <w:i/>
        </w:rPr>
        <w:t>«4»</w:t>
      </w:r>
      <w:r w:rsidRPr="00244262">
        <w:t xml:space="preserve">; если </w:t>
      </w:r>
      <w:r w:rsidRPr="00244262">
        <w:rPr>
          <w:b/>
          <w:i/>
        </w:rPr>
        <w:t>скорее согласен</w:t>
      </w:r>
      <w:r w:rsidRPr="00244262">
        <w:t xml:space="preserve">, чем не согласен – цифру </w:t>
      </w:r>
      <w:r w:rsidRPr="00244262">
        <w:rPr>
          <w:b/>
          <w:i/>
        </w:rPr>
        <w:t>«3»</w:t>
      </w:r>
      <w:r w:rsidRPr="00244262">
        <w:t xml:space="preserve">; если </w:t>
      </w:r>
      <w:r w:rsidRPr="00244262">
        <w:rPr>
          <w:b/>
          <w:i/>
        </w:rPr>
        <w:t>трудно сказать</w:t>
      </w:r>
      <w:r w:rsidRPr="00244262">
        <w:t xml:space="preserve"> – </w:t>
      </w:r>
      <w:r w:rsidRPr="00244262">
        <w:rPr>
          <w:b/>
          <w:i/>
        </w:rPr>
        <w:t>«2»; скорее не согласен</w:t>
      </w:r>
      <w:r w:rsidRPr="00244262">
        <w:t xml:space="preserve">, чем согласен – </w:t>
      </w:r>
      <w:r w:rsidRPr="00244262">
        <w:rPr>
          <w:b/>
          <w:i/>
        </w:rPr>
        <w:t>«1»; полностью не согласен – «0».</w:t>
      </w:r>
    </w:p>
    <w:p w:rsidR="00E801FD" w:rsidRPr="00244262" w:rsidRDefault="00E801FD" w:rsidP="00E801FD">
      <w:pPr>
        <w:adjustRightInd w:val="0"/>
        <w:jc w:val="center"/>
        <w:rPr>
          <w:b/>
        </w:rPr>
      </w:pPr>
    </w:p>
    <w:p w:rsidR="00E801FD" w:rsidRPr="00244262" w:rsidRDefault="00E801FD" w:rsidP="00E801FD">
      <w:pPr>
        <w:adjustRightInd w:val="0"/>
        <w:jc w:val="center"/>
        <w:rPr>
          <w:b/>
          <w:i/>
        </w:rPr>
      </w:pPr>
      <w:r w:rsidRPr="00244262">
        <w:rPr>
          <w:b/>
        </w:rPr>
        <w:t xml:space="preserve">Тест </w:t>
      </w:r>
      <w:r w:rsidRPr="00244262">
        <w:rPr>
          <w:b/>
          <w:i/>
        </w:rPr>
        <w:t>«Лидер ли я?»</w:t>
      </w:r>
    </w:p>
    <w:p w:rsidR="00E801FD" w:rsidRPr="00244262" w:rsidRDefault="00E801FD" w:rsidP="00E801FD">
      <w:pPr>
        <w:adjustRightInd w:val="0"/>
        <w:ind w:firstLine="708"/>
      </w:pPr>
      <w:r w:rsidRPr="00244262">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E801FD" w:rsidRPr="00244262" w:rsidRDefault="00E801FD" w:rsidP="00E801FD">
      <w:pPr>
        <w:adjustRightInd w:val="0"/>
        <w:ind w:firstLine="708"/>
      </w:pPr>
      <w:r w:rsidRPr="00244262">
        <w:t>Вопросы к тесту:</w:t>
      </w:r>
    </w:p>
    <w:p w:rsidR="00E801FD" w:rsidRPr="00244262" w:rsidRDefault="00E801FD" w:rsidP="00D36BEE">
      <w:pPr>
        <w:numPr>
          <w:ilvl w:val="0"/>
          <w:numId w:val="9"/>
        </w:numPr>
        <w:tabs>
          <w:tab w:val="num" w:pos="900"/>
        </w:tabs>
        <w:autoSpaceDE w:val="0"/>
        <w:autoSpaceDN w:val="0"/>
        <w:adjustRightInd w:val="0"/>
        <w:ind w:left="426"/>
      </w:pPr>
      <w:r w:rsidRPr="00244262">
        <w:t>Не теряюсь и не сдаюсь в трудных ситуациях.</w:t>
      </w:r>
    </w:p>
    <w:p w:rsidR="00E801FD" w:rsidRPr="00244262" w:rsidRDefault="00E801FD" w:rsidP="00D36BEE">
      <w:pPr>
        <w:numPr>
          <w:ilvl w:val="0"/>
          <w:numId w:val="9"/>
        </w:numPr>
        <w:tabs>
          <w:tab w:val="num" w:pos="900"/>
        </w:tabs>
        <w:autoSpaceDE w:val="0"/>
        <w:autoSpaceDN w:val="0"/>
        <w:adjustRightInd w:val="0"/>
        <w:ind w:left="426"/>
      </w:pPr>
      <w:r w:rsidRPr="00244262">
        <w:t>Мои действия направлены на достижение понятной мне цели.</w:t>
      </w:r>
    </w:p>
    <w:p w:rsidR="00E801FD" w:rsidRPr="00244262" w:rsidRDefault="00E801FD" w:rsidP="00D36BEE">
      <w:pPr>
        <w:numPr>
          <w:ilvl w:val="0"/>
          <w:numId w:val="9"/>
        </w:numPr>
        <w:tabs>
          <w:tab w:val="num" w:pos="900"/>
        </w:tabs>
        <w:autoSpaceDE w:val="0"/>
        <w:autoSpaceDN w:val="0"/>
        <w:adjustRightInd w:val="0"/>
        <w:ind w:left="426"/>
      </w:pPr>
      <w:r w:rsidRPr="00244262">
        <w:t>Я знаю, как преодолевать трудности.</w:t>
      </w:r>
    </w:p>
    <w:p w:rsidR="00E801FD" w:rsidRPr="00244262" w:rsidRDefault="00E801FD" w:rsidP="00D36BEE">
      <w:pPr>
        <w:numPr>
          <w:ilvl w:val="0"/>
          <w:numId w:val="9"/>
        </w:numPr>
        <w:tabs>
          <w:tab w:val="num" w:pos="900"/>
        </w:tabs>
        <w:autoSpaceDE w:val="0"/>
        <w:autoSpaceDN w:val="0"/>
        <w:adjustRightInd w:val="0"/>
        <w:ind w:left="426"/>
      </w:pPr>
      <w:r w:rsidRPr="00244262">
        <w:t>Люблю искать и пробовать новое.</w:t>
      </w:r>
    </w:p>
    <w:p w:rsidR="00E801FD" w:rsidRPr="00244262" w:rsidRDefault="00E801FD" w:rsidP="00D36BEE">
      <w:pPr>
        <w:numPr>
          <w:ilvl w:val="0"/>
          <w:numId w:val="9"/>
        </w:numPr>
        <w:tabs>
          <w:tab w:val="num" w:pos="900"/>
        </w:tabs>
        <w:autoSpaceDE w:val="0"/>
        <w:autoSpaceDN w:val="0"/>
        <w:adjustRightInd w:val="0"/>
        <w:ind w:left="426"/>
      </w:pPr>
      <w:r w:rsidRPr="00244262">
        <w:t>Я легко могу убедить в чём-то моих товарищей.</w:t>
      </w:r>
    </w:p>
    <w:p w:rsidR="00E801FD" w:rsidRPr="00244262" w:rsidRDefault="00E801FD" w:rsidP="00D36BEE">
      <w:pPr>
        <w:numPr>
          <w:ilvl w:val="0"/>
          <w:numId w:val="9"/>
        </w:numPr>
        <w:tabs>
          <w:tab w:val="num" w:pos="900"/>
        </w:tabs>
        <w:autoSpaceDE w:val="0"/>
        <w:autoSpaceDN w:val="0"/>
        <w:adjustRightInd w:val="0"/>
        <w:ind w:left="426"/>
      </w:pPr>
      <w:r w:rsidRPr="00244262">
        <w:t>Я знаю, как вовлечь моих друзей в общее дело.</w:t>
      </w:r>
    </w:p>
    <w:p w:rsidR="00E801FD" w:rsidRPr="00244262" w:rsidRDefault="00E801FD" w:rsidP="00D36BEE">
      <w:pPr>
        <w:numPr>
          <w:ilvl w:val="0"/>
          <w:numId w:val="9"/>
        </w:numPr>
        <w:tabs>
          <w:tab w:val="num" w:pos="900"/>
        </w:tabs>
        <w:autoSpaceDE w:val="0"/>
        <w:autoSpaceDN w:val="0"/>
        <w:adjustRightInd w:val="0"/>
        <w:ind w:left="426"/>
      </w:pPr>
      <w:r w:rsidRPr="00244262">
        <w:t>Мне не трудно добиться того, чтобы все хорошо работали.</w:t>
      </w:r>
    </w:p>
    <w:p w:rsidR="00E801FD" w:rsidRPr="00244262" w:rsidRDefault="00E801FD" w:rsidP="00D36BEE">
      <w:pPr>
        <w:numPr>
          <w:ilvl w:val="0"/>
          <w:numId w:val="9"/>
        </w:numPr>
        <w:tabs>
          <w:tab w:val="num" w:pos="900"/>
        </w:tabs>
        <w:autoSpaceDE w:val="0"/>
        <w:autoSpaceDN w:val="0"/>
        <w:adjustRightInd w:val="0"/>
        <w:ind w:left="426"/>
      </w:pPr>
      <w:r w:rsidRPr="00244262">
        <w:t>Все знакомые относятся ко мне хорошо.</w:t>
      </w:r>
    </w:p>
    <w:p w:rsidR="00E801FD" w:rsidRPr="00244262" w:rsidRDefault="00E801FD" w:rsidP="00D36BEE">
      <w:pPr>
        <w:numPr>
          <w:ilvl w:val="0"/>
          <w:numId w:val="9"/>
        </w:numPr>
        <w:tabs>
          <w:tab w:val="num" w:pos="900"/>
        </w:tabs>
        <w:autoSpaceDE w:val="0"/>
        <w:autoSpaceDN w:val="0"/>
        <w:adjustRightInd w:val="0"/>
        <w:ind w:left="426"/>
      </w:pPr>
      <w:r w:rsidRPr="00244262">
        <w:t>Я умею распределять свои силы в учёбе и труде.</w:t>
      </w:r>
    </w:p>
    <w:p w:rsidR="00E801FD" w:rsidRPr="00244262" w:rsidRDefault="00E801FD" w:rsidP="00D36BEE">
      <w:pPr>
        <w:numPr>
          <w:ilvl w:val="0"/>
          <w:numId w:val="9"/>
        </w:numPr>
        <w:tabs>
          <w:tab w:val="num" w:pos="900"/>
        </w:tabs>
        <w:autoSpaceDE w:val="0"/>
        <w:autoSpaceDN w:val="0"/>
        <w:adjustRightInd w:val="0"/>
        <w:ind w:left="426"/>
      </w:pPr>
      <w:r w:rsidRPr="00244262">
        <w:t>Я могу чётко ответить на вопрос чего хочу от жизни.</w:t>
      </w:r>
    </w:p>
    <w:p w:rsidR="00E801FD" w:rsidRPr="00244262" w:rsidRDefault="00E801FD" w:rsidP="00D36BEE">
      <w:pPr>
        <w:numPr>
          <w:ilvl w:val="0"/>
          <w:numId w:val="9"/>
        </w:numPr>
        <w:tabs>
          <w:tab w:val="num" w:pos="900"/>
        </w:tabs>
        <w:autoSpaceDE w:val="0"/>
        <w:autoSpaceDN w:val="0"/>
        <w:adjustRightInd w:val="0"/>
        <w:ind w:left="426"/>
      </w:pPr>
      <w:r w:rsidRPr="00244262">
        <w:t>Я хорошо планирую своё время и работу.</w:t>
      </w:r>
    </w:p>
    <w:p w:rsidR="00E801FD" w:rsidRPr="00244262" w:rsidRDefault="00E801FD" w:rsidP="00D36BEE">
      <w:pPr>
        <w:numPr>
          <w:ilvl w:val="0"/>
          <w:numId w:val="9"/>
        </w:numPr>
        <w:tabs>
          <w:tab w:val="num" w:pos="900"/>
        </w:tabs>
        <w:autoSpaceDE w:val="0"/>
        <w:autoSpaceDN w:val="0"/>
        <w:adjustRightInd w:val="0"/>
        <w:ind w:left="426"/>
      </w:pPr>
      <w:r w:rsidRPr="00244262">
        <w:t>Я легко увлекаюсь новым делом.</w:t>
      </w:r>
    </w:p>
    <w:p w:rsidR="00E801FD" w:rsidRPr="00244262" w:rsidRDefault="00E801FD" w:rsidP="00D36BEE">
      <w:pPr>
        <w:numPr>
          <w:ilvl w:val="0"/>
          <w:numId w:val="9"/>
        </w:numPr>
        <w:tabs>
          <w:tab w:val="num" w:pos="900"/>
        </w:tabs>
        <w:autoSpaceDE w:val="0"/>
        <w:autoSpaceDN w:val="0"/>
        <w:adjustRightInd w:val="0"/>
        <w:ind w:left="426"/>
      </w:pPr>
      <w:r w:rsidRPr="00244262">
        <w:t>Мне легко установить нормальные отношения с товарищами.</w:t>
      </w:r>
    </w:p>
    <w:p w:rsidR="00E801FD" w:rsidRPr="00244262" w:rsidRDefault="00E801FD" w:rsidP="00D36BEE">
      <w:pPr>
        <w:numPr>
          <w:ilvl w:val="0"/>
          <w:numId w:val="9"/>
        </w:numPr>
        <w:tabs>
          <w:tab w:val="num" w:pos="900"/>
        </w:tabs>
        <w:autoSpaceDE w:val="0"/>
        <w:autoSpaceDN w:val="0"/>
        <w:adjustRightInd w:val="0"/>
        <w:ind w:left="426"/>
      </w:pPr>
      <w:r w:rsidRPr="00244262">
        <w:t>Организуя товарищей, стараюсь заинтересовать их</w:t>
      </w:r>
    </w:p>
    <w:p w:rsidR="00E801FD" w:rsidRPr="00244262" w:rsidRDefault="00E801FD" w:rsidP="00D36BEE">
      <w:pPr>
        <w:numPr>
          <w:ilvl w:val="0"/>
          <w:numId w:val="9"/>
        </w:numPr>
        <w:tabs>
          <w:tab w:val="num" w:pos="900"/>
        </w:tabs>
        <w:autoSpaceDE w:val="0"/>
        <w:autoSpaceDN w:val="0"/>
        <w:adjustRightInd w:val="0"/>
        <w:ind w:left="426"/>
      </w:pPr>
      <w:r w:rsidRPr="00244262">
        <w:t>Ни один человек не является для меня загадкой</w:t>
      </w:r>
    </w:p>
    <w:p w:rsidR="00E801FD" w:rsidRPr="00244262" w:rsidRDefault="00E801FD" w:rsidP="00D36BEE">
      <w:pPr>
        <w:numPr>
          <w:ilvl w:val="0"/>
          <w:numId w:val="9"/>
        </w:numPr>
        <w:tabs>
          <w:tab w:val="num" w:pos="900"/>
        </w:tabs>
        <w:autoSpaceDE w:val="0"/>
        <w:autoSpaceDN w:val="0"/>
        <w:adjustRightInd w:val="0"/>
        <w:ind w:left="426"/>
      </w:pPr>
      <w:r w:rsidRPr="00244262">
        <w:t>Считаю важным, чтобы те, кого я организую, были дружными.</w:t>
      </w:r>
    </w:p>
    <w:p w:rsidR="00E801FD" w:rsidRPr="00244262" w:rsidRDefault="00E801FD" w:rsidP="00D36BEE">
      <w:pPr>
        <w:numPr>
          <w:ilvl w:val="0"/>
          <w:numId w:val="9"/>
        </w:numPr>
        <w:tabs>
          <w:tab w:val="num" w:pos="900"/>
        </w:tabs>
        <w:autoSpaceDE w:val="0"/>
        <w:autoSpaceDN w:val="0"/>
        <w:adjustRightInd w:val="0"/>
        <w:ind w:left="426"/>
      </w:pPr>
      <w:r w:rsidRPr="00244262">
        <w:t>Если у меня плохое настроение, я могу не   показывать это   окружающим.</w:t>
      </w:r>
    </w:p>
    <w:p w:rsidR="00E801FD" w:rsidRPr="00244262" w:rsidRDefault="00E801FD" w:rsidP="00D36BEE">
      <w:pPr>
        <w:numPr>
          <w:ilvl w:val="0"/>
          <w:numId w:val="9"/>
        </w:numPr>
        <w:tabs>
          <w:tab w:val="num" w:pos="900"/>
        </w:tabs>
        <w:autoSpaceDE w:val="0"/>
        <w:autoSpaceDN w:val="0"/>
        <w:adjustRightInd w:val="0"/>
        <w:ind w:left="426"/>
      </w:pPr>
      <w:r w:rsidRPr="00244262">
        <w:t>Для меня важно достижение дели.</w:t>
      </w:r>
    </w:p>
    <w:p w:rsidR="00E801FD" w:rsidRPr="00244262" w:rsidRDefault="00E801FD" w:rsidP="00D36BEE">
      <w:pPr>
        <w:numPr>
          <w:ilvl w:val="0"/>
          <w:numId w:val="9"/>
        </w:numPr>
        <w:tabs>
          <w:tab w:val="num" w:pos="900"/>
        </w:tabs>
        <w:autoSpaceDE w:val="0"/>
        <w:autoSpaceDN w:val="0"/>
        <w:adjustRightInd w:val="0"/>
        <w:ind w:left="426"/>
      </w:pPr>
      <w:r w:rsidRPr="00244262">
        <w:t>Я регулярно оцениваю свою работу и свои успехи.</w:t>
      </w:r>
    </w:p>
    <w:p w:rsidR="00E801FD" w:rsidRPr="00244262" w:rsidRDefault="00E801FD" w:rsidP="00D36BEE">
      <w:pPr>
        <w:numPr>
          <w:ilvl w:val="0"/>
          <w:numId w:val="9"/>
        </w:numPr>
        <w:tabs>
          <w:tab w:val="num" w:pos="900"/>
        </w:tabs>
        <w:autoSpaceDE w:val="0"/>
        <w:autoSpaceDN w:val="0"/>
        <w:adjustRightInd w:val="0"/>
        <w:ind w:left="426"/>
      </w:pPr>
      <w:r w:rsidRPr="00244262">
        <w:t>Я готов рисковать, чтобы испытать новое.</w:t>
      </w:r>
    </w:p>
    <w:p w:rsidR="00E801FD" w:rsidRPr="00244262" w:rsidRDefault="00E801FD" w:rsidP="00D36BEE">
      <w:pPr>
        <w:numPr>
          <w:ilvl w:val="0"/>
          <w:numId w:val="9"/>
        </w:numPr>
        <w:tabs>
          <w:tab w:val="num" w:pos="900"/>
        </w:tabs>
        <w:autoSpaceDE w:val="0"/>
        <w:autoSpaceDN w:val="0"/>
        <w:adjustRightInd w:val="0"/>
        <w:ind w:left="426"/>
      </w:pPr>
      <w:r w:rsidRPr="00244262">
        <w:t>Первое впечатление, которое я произвожу, обычно хорошее.</w:t>
      </w:r>
    </w:p>
    <w:p w:rsidR="00E801FD" w:rsidRPr="00244262" w:rsidRDefault="00E801FD" w:rsidP="00D36BEE">
      <w:pPr>
        <w:numPr>
          <w:ilvl w:val="0"/>
          <w:numId w:val="9"/>
        </w:numPr>
        <w:tabs>
          <w:tab w:val="num" w:pos="900"/>
        </w:tabs>
        <w:autoSpaceDE w:val="0"/>
        <w:autoSpaceDN w:val="0"/>
        <w:adjustRightInd w:val="0"/>
        <w:ind w:left="426"/>
      </w:pPr>
      <w:r w:rsidRPr="00244262">
        <w:t>У меня всегда все получается.</w:t>
      </w:r>
    </w:p>
    <w:p w:rsidR="00E801FD" w:rsidRPr="00244262" w:rsidRDefault="00E801FD" w:rsidP="00D36BEE">
      <w:pPr>
        <w:numPr>
          <w:ilvl w:val="0"/>
          <w:numId w:val="9"/>
        </w:numPr>
        <w:tabs>
          <w:tab w:val="num" w:pos="900"/>
        </w:tabs>
        <w:autoSpaceDE w:val="0"/>
        <w:autoSpaceDN w:val="0"/>
        <w:adjustRightInd w:val="0"/>
        <w:ind w:left="426"/>
      </w:pPr>
      <w:r w:rsidRPr="00244262">
        <w:t>Хорошо чувствую настроение своих товарищей.</w:t>
      </w:r>
    </w:p>
    <w:p w:rsidR="00E801FD" w:rsidRPr="00244262" w:rsidRDefault="00E801FD" w:rsidP="00D36BEE">
      <w:pPr>
        <w:numPr>
          <w:ilvl w:val="0"/>
          <w:numId w:val="9"/>
        </w:numPr>
        <w:tabs>
          <w:tab w:val="num" w:pos="900"/>
        </w:tabs>
        <w:autoSpaceDE w:val="0"/>
        <w:autoSpaceDN w:val="0"/>
        <w:adjustRightInd w:val="0"/>
        <w:ind w:left="426"/>
      </w:pPr>
      <w:r w:rsidRPr="00244262">
        <w:t>Я умею поднимать настроение в группе моих товарищей.</w:t>
      </w:r>
    </w:p>
    <w:p w:rsidR="00E801FD" w:rsidRPr="00244262" w:rsidRDefault="00E801FD" w:rsidP="00D36BEE">
      <w:pPr>
        <w:numPr>
          <w:ilvl w:val="0"/>
          <w:numId w:val="9"/>
        </w:numPr>
        <w:tabs>
          <w:tab w:val="num" w:pos="900"/>
        </w:tabs>
        <w:autoSpaceDE w:val="0"/>
        <w:autoSpaceDN w:val="0"/>
        <w:adjustRightInd w:val="0"/>
        <w:ind w:left="426"/>
      </w:pPr>
      <w:r w:rsidRPr="00244262">
        <w:t xml:space="preserve">Я могу заставить себя утром делать зарядку, даже если </w:t>
      </w:r>
      <w:proofErr w:type="spellStart"/>
      <w:r w:rsidRPr="00244262">
        <w:t>мн</w:t>
      </w:r>
      <w:proofErr w:type="spellEnd"/>
      <w:r w:rsidRPr="00244262">
        <w:rPr>
          <w:lang w:val="en-US"/>
        </w:rPr>
        <w:t>e</w:t>
      </w:r>
      <w:r w:rsidRPr="00244262">
        <w:t xml:space="preserve"> этого не хочется.</w:t>
      </w:r>
    </w:p>
    <w:p w:rsidR="00E801FD" w:rsidRPr="00244262" w:rsidRDefault="00E801FD" w:rsidP="00D36BEE">
      <w:pPr>
        <w:numPr>
          <w:ilvl w:val="0"/>
          <w:numId w:val="9"/>
        </w:numPr>
        <w:tabs>
          <w:tab w:val="num" w:pos="900"/>
        </w:tabs>
        <w:autoSpaceDE w:val="0"/>
        <w:autoSpaceDN w:val="0"/>
        <w:adjustRightInd w:val="0"/>
        <w:ind w:left="426"/>
      </w:pPr>
      <w:r w:rsidRPr="00244262">
        <w:t>Я обычно достигаю того, к чему стремлюсь.</w:t>
      </w:r>
    </w:p>
    <w:p w:rsidR="00E801FD" w:rsidRPr="00244262" w:rsidRDefault="00E801FD" w:rsidP="00D36BEE">
      <w:pPr>
        <w:numPr>
          <w:ilvl w:val="0"/>
          <w:numId w:val="9"/>
        </w:numPr>
        <w:tabs>
          <w:tab w:val="num" w:pos="900"/>
        </w:tabs>
        <w:autoSpaceDE w:val="0"/>
        <w:autoSpaceDN w:val="0"/>
        <w:adjustRightInd w:val="0"/>
        <w:ind w:left="426"/>
      </w:pPr>
      <w:r w:rsidRPr="00244262">
        <w:t>Не существует проблемы, которую я не могу решить.</w:t>
      </w:r>
    </w:p>
    <w:p w:rsidR="00E801FD" w:rsidRPr="00244262" w:rsidRDefault="00E801FD" w:rsidP="00D36BEE">
      <w:pPr>
        <w:numPr>
          <w:ilvl w:val="0"/>
          <w:numId w:val="9"/>
        </w:numPr>
        <w:tabs>
          <w:tab w:val="num" w:pos="900"/>
        </w:tabs>
        <w:autoSpaceDE w:val="0"/>
        <w:autoSpaceDN w:val="0"/>
        <w:adjustRightInd w:val="0"/>
        <w:ind w:left="426"/>
      </w:pPr>
      <w:r w:rsidRPr="00244262">
        <w:t>Принимая решения, перебираю различные варианты.</w:t>
      </w:r>
    </w:p>
    <w:p w:rsidR="00E801FD" w:rsidRPr="00244262" w:rsidRDefault="00E801FD" w:rsidP="00D36BEE">
      <w:pPr>
        <w:numPr>
          <w:ilvl w:val="0"/>
          <w:numId w:val="9"/>
        </w:numPr>
        <w:tabs>
          <w:tab w:val="num" w:pos="900"/>
        </w:tabs>
        <w:autoSpaceDE w:val="0"/>
        <w:autoSpaceDN w:val="0"/>
        <w:adjustRightInd w:val="0"/>
        <w:ind w:left="426"/>
      </w:pPr>
      <w:r w:rsidRPr="00244262">
        <w:t>Я умею заставить любого человека делать то, что считаю нужным.</w:t>
      </w:r>
    </w:p>
    <w:p w:rsidR="00E801FD" w:rsidRPr="00244262" w:rsidRDefault="00E801FD" w:rsidP="00D36BEE">
      <w:pPr>
        <w:numPr>
          <w:ilvl w:val="0"/>
          <w:numId w:val="9"/>
        </w:numPr>
        <w:tabs>
          <w:tab w:val="num" w:pos="900"/>
        </w:tabs>
        <w:autoSpaceDE w:val="0"/>
        <w:autoSpaceDN w:val="0"/>
        <w:adjustRightInd w:val="0"/>
        <w:ind w:left="426"/>
      </w:pPr>
      <w:r w:rsidRPr="00244262">
        <w:t>Умею правильно подобрать людей для организации какого-либо дела.</w:t>
      </w:r>
    </w:p>
    <w:p w:rsidR="00E801FD" w:rsidRPr="00244262" w:rsidRDefault="00E801FD" w:rsidP="00D36BEE">
      <w:pPr>
        <w:numPr>
          <w:ilvl w:val="0"/>
          <w:numId w:val="9"/>
        </w:numPr>
        <w:tabs>
          <w:tab w:val="num" w:pos="900"/>
        </w:tabs>
        <w:autoSpaceDE w:val="0"/>
        <w:autoSpaceDN w:val="0"/>
        <w:adjustRightInd w:val="0"/>
        <w:ind w:left="426"/>
      </w:pPr>
      <w:r w:rsidRPr="00244262">
        <w:t>В отношениях с людьми я достигаю взаимопонимания.</w:t>
      </w:r>
    </w:p>
    <w:p w:rsidR="00E801FD" w:rsidRPr="00244262" w:rsidRDefault="00E801FD" w:rsidP="00D36BEE">
      <w:pPr>
        <w:numPr>
          <w:ilvl w:val="0"/>
          <w:numId w:val="9"/>
        </w:numPr>
        <w:tabs>
          <w:tab w:val="num" w:pos="900"/>
        </w:tabs>
        <w:autoSpaceDE w:val="0"/>
        <w:autoSpaceDN w:val="0"/>
        <w:adjustRightInd w:val="0"/>
        <w:ind w:left="426"/>
      </w:pPr>
      <w:r w:rsidRPr="00244262">
        <w:t>Стремлюсь к тому, чтобы меня понимали.</w:t>
      </w:r>
    </w:p>
    <w:p w:rsidR="00E801FD" w:rsidRPr="00244262" w:rsidRDefault="00E801FD" w:rsidP="00D36BEE">
      <w:pPr>
        <w:numPr>
          <w:ilvl w:val="0"/>
          <w:numId w:val="9"/>
        </w:numPr>
        <w:tabs>
          <w:tab w:val="num" w:pos="900"/>
        </w:tabs>
        <w:autoSpaceDE w:val="0"/>
        <w:autoSpaceDN w:val="0"/>
        <w:adjustRightInd w:val="0"/>
        <w:ind w:left="426"/>
      </w:pPr>
      <w:r w:rsidRPr="00244262">
        <w:t>Если в работе у меня встречаются трудности, то я не опускаю руки.</w:t>
      </w:r>
    </w:p>
    <w:p w:rsidR="00E801FD" w:rsidRPr="00244262" w:rsidRDefault="00E801FD" w:rsidP="00D36BEE">
      <w:pPr>
        <w:numPr>
          <w:ilvl w:val="0"/>
          <w:numId w:val="9"/>
        </w:numPr>
        <w:tabs>
          <w:tab w:val="num" w:pos="900"/>
        </w:tabs>
        <w:autoSpaceDE w:val="0"/>
        <w:autoSpaceDN w:val="0"/>
        <w:adjustRightInd w:val="0"/>
        <w:ind w:left="426"/>
      </w:pPr>
      <w:r w:rsidRPr="00244262">
        <w:t>Я никогда не испытываю чувства неуверенности в себе.</w:t>
      </w:r>
    </w:p>
    <w:p w:rsidR="00E801FD" w:rsidRPr="00244262" w:rsidRDefault="00E801FD" w:rsidP="00D36BEE">
      <w:pPr>
        <w:numPr>
          <w:ilvl w:val="0"/>
          <w:numId w:val="9"/>
        </w:numPr>
        <w:tabs>
          <w:tab w:val="num" w:pos="900"/>
        </w:tabs>
        <w:autoSpaceDE w:val="0"/>
        <w:autoSpaceDN w:val="0"/>
        <w:adjustRightInd w:val="0"/>
        <w:ind w:left="426"/>
      </w:pPr>
      <w:r w:rsidRPr="00244262">
        <w:t>Я стремлюсь решать все проблемы поэтапно, не сразу.</w:t>
      </w:r>
    </w:p>
    <w:p w:rsidR="00E801FD" w:rsidRPr="00244262" w:rsidRDefault="002D11B8" w:rsidP="00D36BEE">
      <w:pPr>
        <w:numPr>
          <w:ilvl w:val="0"/>
          <w:numId w:val="9"/>
        </w:numPr>
        <w:tabs>
          <w:tab w:val="num" w:pos="900"/>
        </w:tabs>
        <w:autoSpaceDE w:val="0"/>
        <w:autoSpaceDN w:val="0"/>
        <w:adjustRightInd w:val="0"/>
        <w:ind w:left="426"/>
      </w:pPr>
      <w:r w:rsidRPr="00244262">
        <w:t>Я никогда</w:t>
      </w:r>
      <w:r w:rsidR="00E801FD" w:rsidRPr="00244262">
        <w:t xml:space="preserve"> не поступал так, как другие.</w:t>
      </w:r>
    </w:p>
    <w:p w:rsidR="00E801FD" w:rsidRPr="00244262" w:rsidRDefault="00E801FD" w:rsidP="00D36BEE">
      <w:pPr>
        <w:numPr>
          <w:ilvl w:val="0"/>
          <w:numId w:val="9"/>
        </w:numPr>
        <w:tabs>
          <w:tab w:val="num" w:pos="900"/>
        </w:tabs>
        <w:autoSpaceDE w:val="0"/>
        <w:autoSpaceDN w:val="0"/>
        <w:adjustRightInd w:val="0"/>
        <w:ind w:left="426"/>
      </w:pPr>
      <w:r w:rsidRPr="00244262">
        <w:t>Нет человека, который не устоял бы перед моим обаянием.</w:t>
      </w:r>
    </w:p>
    <w:p w:rsidR="00E801FD" w:rsidRPr="00244262" w:rsidRDefault="00E801FD" w:rsidP="00D36BEE">
      <w:pPr>
        <w:numPr>
          <w:ilvl w:val="0"/>
          <w:numId w:val="9"/>
        </w:numPr>
        <w:tabs>
          <w:tab w:val="num" w:pos="900"/>
        </w:tabs>
        <w:autoSpaceDE w:val="0"/>
        <w:autoSpaceDN w:val="0"/>
        <w:adjustRightInd w:val="0"/>
        <w:ind w:left="426"/>
      </w:pPr>
      <w:r w:rsidRPr="00244262">
        <w:t>При организации дел я учитываю мнение товарищей.</w:t>
      </w:r>
    </w:p>
    <w:p w:rsidR="00E801FD" w:rsidRPr="00244262" w:rsidRDefault="00E801FD" w:rsidP="00D36BEE">
      <w:pPr>
        <w:numPr>
          <w:ilvl w:val="0"/>
          <w:numId w:val="9"/>
        </w:numPr>
        <w:tabs>
          <w:tab w:val="num" w:pos="900"/>
        </w:tabs>
        <w:autoSpaceDE w:val="0"/>
        <w:autoSpaceDN w:val="0"/>
        <w:adjustRightInd w:val="0"/>
        <w:ind w:left="426"/>
      </w:pPr>
      <w:r w:rsidRPr="00244262">
        <w:t>Я быстро нахожу выход в сложных ситуациях.</w:t>
      </w:r>
    </w:p>
    <w:p w:rsidR="00E801FD" w:rsidRPr="00244262" w:rsidRDefault="00E801FD" w:rsidP="00D36BEE">
      <w:pPr>
        <w:numPr>
          <w:ilvl w:val="0"/>
          <w:numId w:val="9"/>
        </w:numPr>
        <w:tabs>
          <w:tab w:val="num" w:pos="900"/>
        </w:tabs>
        <w:autoSpaceDE w:val="0"/>
        <w:autoSpaceDN w:val="0"/>
        <w:adjustRightInd w:val="0"/>
        <w:ind w:left="426"/>
      </w:pPr>
      <w:r w:rsidRPr="00244262">
        <w:t>Считаю, что товарищи, делая общее дело, должны доверять друг другу.</w:t>
      </w:r>
    </w:p>
    <w:p w:rsidR="00E801FD" w:rsidRPr="00244262" w:rsidRDefault="00E801FD" w:rsidP="00D36BEE">
      <w:pPr>
        <w:numPr>
          <w:ilvl w:val="0"/>
          <w:numId w:val="9"/>
        </w:numPr>
        <w:tabs>
          <w:tab w:val="num" w:pos="900"/>
        </w:tabs>
        <w:autoSpaceDE w:val="0"/>
        <w:autoSpaceDN w:val="0"/>
        <w:adjustRightInd w:val="0"/>
        <w:ind w:left="426"/>
      </w:pPr>
      <w:r w:rsidRPr="00244262">
        <w:t>Никто и никогда не испортит мне настроение.</w:t>
      </w:r>
    </w:p>
    <w:p w:rsidR="00E801FD" w:rsidRPr="00244262" w:rsidRDefault="00E801FD" w:rsidP="00D36BEE">
      <w:pPr>
        <w:numPr>
          <w:ilvl w:val="0"/>
          <w:numId w:val="9"/>
        </w:numPr>
        <w:tabs>
          <w:tab w:val="num" w:pos="900"/>
        </w:tabs>
        <w:autoSpaceDE w:val="0"/>
        <w:autoSpaceDN w:val="0"/>
        <w:adjustRightInd w:val="0"/>
        <w:ind w:left="426"/>
      </w:pPr>
      <w:r w:rsidRPr="00244262">
        <w:t>Я представляю, как завоевать авторитет среди людей.</w:t>
      </w:r>
    </w:p>
    <w:p w:rsidR="00E801FD" w:rsidRPr="00244262" w:rsidRDefault="00E801FD" w:rsidP="00D36BEE">
      <w:pPr>
        <w:numPr>
          <w:ilvl w:val="0"/>
          <w:numId w:val="9"/>
        </w:numPr>
        <w:tabs>
          <w:tab w:val="num" w:pos="900"/>
        </w:tabs>
        <w:autoSpaceDE w:val="0"/>
        <w:autoSpaceDN w:val="0"/>
        <w:adjustRightInd w:val="0"/>
        <w:ind w:left="426"/>
      </w:pPr>
      <w:r w:rsidRPr="00244262">
        <w:t>Решая проблемы, использую опыт других.</w:t>
      </w:r>
    </w:p>
    <w:p w:rsidR="00E801FD" w:rsidRPr="00244262" w:rsidRDefault="00E801FD" w:rsidP="00D36BEE">
      <w:pPr>
        <w:numPr>
          <w:ilvl w:val="0"/>
          <w:numId w:val="9"/>
        </w:numPr>
        <w:tabs>
          <w:tab w:val="num" w:pos="900"/>
        </w:tabs>
        <w:autoSpaceDE w:val="0"/>
        <w:autoSpaceDN w:val="0"/>
        <w:adjustRightInd w:val="0"/>
        <w:ind w:left="426"/>
      </w:pPr>
      <w:r w:rsidRPr="00244262">
        <w:t>Мне неинтересно заниматься однообразным, рутинным делом.</w:t>
      </w:r>
    </w:p>
    <w:p w:rsidR="00E801FD" w:rsidRPr="00244262" w:rsidRDefault="00E801FD" w:rsidP="00D36BEE">
      <w:pPr>
        <w:numPr>
          <w:ilvl w:val="0"/>
          <w:numId w:val="9"/>
        </w:numPr>
        <w:tabs>
          <w:tab w:val="num" w:pos="900"/>
        </w:tabs>
        <w:autoSpaceDE w:val="0"/>
        <w:autoSpaceDN w:val="0"/>
        <w:adjustRightInd w:val="0"/>
        <w:ind w:left="426"/>
      </w:pPr>
      <w:r w:rsidRPr="00244262">
        <w:t>Мои идеи охотно воспринимаются моими друзьями.</w:t>
      </w:r>
    </w:p>
    <w:p w:rsidR="00E801FD" w:rsidRPr="00244262" w:rsidRDefault="00E801FD" w:rsidP="00D36BEE">
      <w:pPr>
        <w:numPr>
          <w:ilvl w:val="0"/>
          <w:numId w:val="9"/>
        </w:numPr>
        <w:tabs>
          <w:tab w:val="num" w:pos="900"/>
        </w:tabs>
        <w:autoSpaceDE w:val="0"/>
        <w:autoSpaceDN w:val="0"/>
        <w:adjustRightInd w:val="0"/>
        <w:ind w:left="426"/>
      </w:pPr>
      <w:r w:rsidRPr="00244262">
        <w:t>Я умею контролировать работу моих товарищей.</w:t>
      </w:r>
    </w:p>
    <w:p w:rsidR="00E801FD" w:rsidRPr="00244262" w:rsidRDefault="00E801FD" w:rsidP="00D36BEE">
      <w:pPr>
        <w:numPr>
          <w:ilvl w:val="0"/>
          <w:numId w:val="9"/>
        </w:numPr>
        <w:tabs>
          <w:tab w:val="num" w:pos="900"/>
        </w:tabs>
        <w:autoSpaceDE w:val="0"/>
        <w:autoSpaceDN w:val="0"/>
        <w:adjustRightInd w:val="0"/>
        <w:ind w:left="426"/>
      </w:pPr>
      <w:r w:rsidRPr="00244262">
        <w:lastRenderedPageBreak/>
        <w:t>Умею находить общий язык с людьми.</w:t>
      </w:r>
    </w:p>
    <w:p w:rsidR="00E801FD" w:rsidRPr="00244262" w:rsidRDefault="00E801FD" w:rsidP="00D36BEE">
      <w:pPr>
        <w:numPr>
          <w:ilvl w:val="0"/>
          <w:numId w:val="9"/>
        </w:numPr>
        <w:tabs>
          <w:tab w:val="num" w:pos="900"/>
        </w:tabs>
        <w:autoSpaceDE w:val="0"/>
        <w:autoSpaceDN w:val="0"/>
        <w:adjustRightInd w:val="0"/>
        <w:ind w:left="426"/>
      </w:pPr>
      <w:r w:rsidRPr="00244262">
        <w:t>Мне легко удаётся сплотить моих одноклассников вокруг какого-нибудь дела.</w:t>
      </w:r>
    </w:p>
    <w:p w:rsidR="00E801FD" w:rsidRPr="00244262" w:rsidRDefault="00E801FD" w:rsidP="00E801FD">
      <w:pPr>
        <w:adjustRightInd w:val="0"/>
        <w:rPr>
          <w:b/>
        </w:rPr>
      </w:pPr>
      <w:r w:rsidRPr="00244262">
        <w:rPr>
          <w:b/>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E801FD" w:rsidRPr="00244262" w:rsidRDefault="00E801FD" w:rsidP="00E801FD">
      <w:pPr>
        <w:adjustRightInd w:val="0"/>
        <w:rPr>
          <w:b/>
        </w:rPr>
      </w:pPr>
      <w:r w:rsidRPr="00244262">
        <w:rPr>
          <w:b/>
        </w:rPr>
        <w:t xml:space="preserve">      Эта сумма определяет развитость лидерских качеств:</w:t>
      </w:r>
    </w:p>
    <w:p w:rsidR="00E801FD" w:rsidRPr="00244262" w:rsidRDefault="00E801FD" w:rsidP="00E801FD">
      <w:pPr>
        <w:adjustRightInd w:val="0"/>
        <w:rPr>
          <w:i/>
        </w:rPr>
      </w:pPr>
      <w:r w:rsidRPr="00244262">
        <w:rPr>
          <w:i/>
        </w:rPr>
        <w:t>А – умение управлять собой;</w:t>
      </w:r>
    </w:p>
    <w:p w:rsidR="00E801FD" w:rsidRPr="00244262" w:rsidRDefault="00E801FD" w:rsidP="00E801FD">
      <w:pPr>
        <w:adjustRightInd w:val="0"/>
        <w:rPr>
          <w:i/>
        </w:rPr>
      </w:pPr>
      <w:r w:rsidRPr="00244262">
        <w:rPr>
          <w:i/>
        </w:rPr>
        <w:t>Б – осознание цели;</w:t>
      </w:r>
    </w:p>
    <w:p w:rsidR="00E801FD" w:rsidRPr="00244262" w:rsidRDefault="00E801FD" w:rsidP="00E801FD">
      <w:pPr>
        <w:adjustRightInd w:val="0"/>
        <w:rPr>
          <w:i/>
        </w:rPr>
      </w:pPr>
      <w:r w:rsidRPr="00244262">
        <w:rPr>
          <w:i/>
        </w:rPr>
        <w:t>В – умение решать проблемы;</w:t>
      </w:r>
    </w:p>
    <w:p w:rsidR="00E801FD" w:rsidRPr="00244262" w:rsidRDefault="00E801FD" w:rsidP="00E801FD">
      <w:pPr>
        <w:adjustRightInd w:val="0"/>
        <w:rPr>
          <w:i/>
        </w:rPr>
      </w:pPr>
      <w:r w:rsidRPr="00244262">
        <w:rPr>
          <w:i/>
        </w:rPr>
        <w:t>Г – наличие творческого подхода;</w:t>
      </w:r>
    </w:p>
    <w:p w:rsidR="00E801FD" w:rsidRPr="00244262" w:rsidRDefault="00E801FD" w:rsidP="00E801FD">
      <w:pPr>
        <w:adjustRightInd w:val="0"/>
        <w:rPr>
          <w:i/>
        </w:rPr>
      </w:pPr>
      <w:r w:rsidRPr="00244262">
        <w:rPr>
          <w:i/>
        </w:rPr>
        <w:t>Д – влияние на окружающих;</w:t>
      </w:r>
    </w:p>
    <w:p w:rsidR="00E801FD" w:rsidRPr="00244262" w:rsidRDefault="00E801FD" w:rsidP="00E801FD">
      <w:pPr>
        <w:adjustRightInd w:val="0"/>
        <w:rPr>
          <w:i/>
        </w:rPr>
      </w:pPr>
      <w:r w:rsidRPr="00244262">
        <w:rPr>
          <w:i/>
        </w:rPr>
        <w:t>Е – знание правил организаторской работы;</w:t>
      </w:r>
    </w:p>
    <w:p w:rsidR="00E801FD" w:rsidRPr="00244262" w:rsidRDefault="00E801FD" w:rsidP="00E801FD">
      <w:pPr>
        <w:adjustRightInd w:val="0"/>
        <w:rPr>
          <w:i/>
        </w:rPr>
      </w:pPr>
      <w:r w:rsidRPr="00244262">
        <w:rPr>
          <w:i/>
        </w:rPr>
        <w:t>Ж – организаторские способности;</w:t>
      </w:r>
    </w:p>
    <w:p w:rsidR="00E801FD" w:rsidRPr="00244262" w:rsidRDefault="00E801FD" w:rsidP="00E801FD">
      <w:pPr>
        <w:adjustRightInd w:val="0"/>
        <w:rPr>
          <w:i/>
        </w:rPr>
      </w:pPr>
      <w:r w:rsidRPr="00244262">
        <w:rPr>
          <w:i/>
        </w:rPr>
        <w:t>З – умение работать с группой</w:t>
      </w:r>
    </w:p>
    <w:p w:rsidR="00E801FD" w:rsidRPr="00244262" w:rsidRDefault="00E801FD" w:rsidP="00E801FD">
      <w:pPr>
        <w:adjustRightInd w:val="0"/>
      </w:pPr>
    </w:p>
    <w:p w:rsidR="00E801FD" w:rsidRPr="00244262" w:rsidRDefault="00E801FD" w:rsidP="00E801FD">
      <w:pPr>
        <w:adjustRightInd w:val="0"/>
        <w:ind w:firstLine="360"/>
      </w:pPr>
      <w:r w:rsidRPr="00244262">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E801FD" w:rsidRPr="00244262" w:rsidRDefault="00E801FD" w:rsidP="00E801FD">
      <w:pPr>
        <w:adjustRightInd w:val="0"/>
        <w:ind w:firstLine="360"/>
      </w:pPr>
      <w:r w:rsidRPr="00244262">
        <w:t>Но прежде, чем сделать заключение о том, лидер ли ты, обрати внимание на баллы, выставленные при ответах на вопросы 8, 15, 22, 27, 29, 34, 36, 41.</w:t>
      </w:r>
      <w:r w:rsidRPr="00244262">
        <w:rPr>
          <w:i/>
        </w:rPr>
        <w:t xml:space="preserve"> </w:t>
      </w:r>
      <w:r w:rsidRPr="00244262">
        <w:t>Если на каждый из них поставлено более 1 балла, мы считаем, что ты был неискренен в самооценке. Результаты теста можно изобразить на графике.</w:t>
      </w:r>
    </w:p>
    <w:p w:rsidR="00E801FD" w:rsidRPr="00244262" w:rsidRDefault="00E801FD" w:rsidP="00E801FD">
      <w:pPr>
        <w:tabs>
          <w:tab w:val="left" w:pos="4781"/>
        </w:tabs>
        <w:adjustRightInd w:val="0"/>
        <w:ind w:firstLine="238"/>
      </w:pPr>
    </w:p>
    <w:p w:rsidR="00E801FD" w:rsidRPr="00244262" w:rsidRDefault="00E801FD" w:rsidP="00E801FD">
      <w:pPr>
        <w:tabs>
          <w:tab w:val="left" w:pos="4781"/>
        </w:tabs>
        <w:adjustRightInd w:val="0"/>
        <w:ind w:left="72" w:firstLine="238"/>
        <w:rPr>
          <w:b/>
        </w:rPr>
      </w:pPr>
      <w:r w:rsidRPr="00244262">
        <w:rPr>
          <w:b/>
        </w:rPr>
        <w:t>2. Корректировка качеств, необходимых современному лидеру</w:t>
      </w:r>
    </w:p>
    <w:p w:rsidR="00E801FD" w:rsidRPr="00244262" w:rsidRDefault="00E801FD" w:rsidP="00E801FD">
      <w:pPr>
        <w:tabs>
          <w:tab w:val="left" w:pos="4781"/>
        </w:tabs>
        <w:adjustRightInd w:val="0"/>
        <w:ind w:left="72" w:firstLine="238"/>
      </w:pPr>
      <w:r w:rsidRPr="00244262">
        <w:t xml:space="preserve">2.1. Организация работы в группах по разработке мер, направленных на корректировку данных качеств. </w:t>
      </w:r>
    </w:p>
    <w:p w:rsidR="00E801FD" w:rsidRPr="00244262" w:rsidRDefault="00E801FD" w:rsidP="00E801FD">
      <w:pPr>
        <w:tabs>
          <w:tab w:val="left" w:pos="4781"/>
        </w:tabs>
        <w:adjustRightInd w:val="0"/>
        <w:ind w:left="72" w:firstLine="238"/>
      </w:pPr>
      <w:r w:rsidRPr="00244262">
        <w:t>2.2. Презентация результатов обсуждения и сопоставление с рекомендациями.</w:t>
      </w:r>
    </w:p>
    <w:p w:rsidR="00E801FD" w:rsidRPr="00244262" w:rsidRDefault="00E801FD" w:rsidP="00E801FD">
      <w:pPr>
        <w:tabs>
          <w:tab w:val="left" w:pos="4781"/>
        </w:tabs>
        <w:adjustRightInd w:val="0"/>
        <w:ind w:left="72" w:firstLine="238"/>
      </w:pPr>
      <w:r w:rsidRPr="00244262">
        <w:t>2.3.  По итогам обсуждения каждой группы предложить несколько советов как улучшить недостаточно сформированные качества.</w:t>
      </w:r>
      <w:r w:rsidRPr="00244262">
        <w:tab/>
      </w:r>
    </w:p>
    <w:p w:rsidR="00E801FD" w:rsidRPr="00244262" w:rsidRDefault="00E801FD" w:rsidP="00E801FD">
      <w:pPr>
        <w:adjustRightInd w:val="0"/>
        <w:ind w:left="158"/>
        <w:jc w:val="center"/>
      </w:pPr>
    </w:p>
    <w:p w:rsidR="00E801FD" w:rsidRPr="00244262" w:rsidRDefault="00E801FD" w:rsidP="00E801FD">
      <w:pPr>
        <w:adjustRightInd w:val="0"/>
        <w:ind w:left="158"/>
        <w:jc w:val="center"/>
        <w:rPr>
          <w:b/>
        </w:rPr>
      </w:pPr>
      <w:r w:rsidRPr="00244262">
        <w:rPr>
          <w:b/>
        </w:rPr>
        <w:t>ЛИДЕР – ОРИЕНТИР</w:t>
      </w:r>
    </w:p>
    <w:p w:rsidR="00E801FD" w:rsidRPr="00244262" w:rsidRDefault="00E801FD" w:rsidP="00E801FD">
      <w:pPr>
        <w:adjustRightInd w:val="0"/>
        <w:ind w:left="94" w:right="101" w:firstLine="266"/>
        <w:rPr>
          <w:b/>
          <w:i/>
        </w:rPr>
      </w:pPr>
      <w:r w:rsidRPr="00244262">
        <w:rPr>
          <w:b/>
          <w:i/>
        </w:rPr>
        <w:t>Предложим у тебя низкий показатель А (управление собой), тогда прими на вооружение несколько советов.</w:t>
      </w:r>
    </w:p>
    <w:p w:rsidR="00E801FD" w:rsidRPr="00244262" w:rsidRDefault="00E801FD" w:rsidP="00E801FD">
      <w:pPr>
        <w:tabs>
          <w:tab w:val="left" w:pos="554"/>
        </w:tabs>
        <w:adjustRightInd w:val="0"/>
        <w:ind w:left="94" w:right="94" w:firstLine="259"/>
      </w:pPr>
      <w:r w:rsidRPr="00244262">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E801FD" w:rsidRPr="00244262" w:rsidRDefault="00E801FD" w:rsidP="00E801FD">
      <w:pPr>
        <w:tabs>
          <w:tab w:val="left" w:pos="554"/>
        </w:tabs>
        <w:adjustRightInd w:val="0"/>
        <w:ind w:left="94" w:right="79" w:firstLine="259"/>
      </w:pPr>
      <w:r w:rsidRPr="00244262">
        <w:t>Не бойся выражать свои чувства. Тебе могут поверить только тогда, когда ты переживаешь. Не бойся переживать и признавать свои чувства.</w:t>
      </w:r>
    </w:p>
    <w:p w:rsidR="00E801FD" w:rsidRPr="00244262" w:rsidRDefault="00E801FD" w:rsidP="00E801FD">
      <w:pPr>
        <w:tabs>
          <w:tab w:val="left" w:pos="590"/>
        </w:tabs>
        <w:adjustRightInd w:val="0"/>
        <w:ind w:firstLine="252"/>
      </w:pPr>
      <w:r w:rsidRPr="00244262">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E801FD" w:rsidRPr="00244262" w:rsidRDefault="00E801FD" w:rsidP="00E801FD">
      <w:pPr>
        <w:tabs>
          <w:tab w:val="left" w:pos="554"/>
        </w:tabs>
        <w:adjustRightInd w:val="0"/>
        <w:ind w:left="122" w:right="65" w:firstLine="230"/>
      </w:pPr>
      <w:r w:rsidRPr="00244262">
        <w:t>Спокойно принимай свои неудачи и учись на них. Это необходимо, так как неудачи — это тоже опыт, правда, о котором иногда приходится жалеть.</w:t>
      </w:r>
    </w:p>
    <w:p w:rsidR="00E801FD" w:rsidRPr="00244262" w:rsidRDefault="00E801FD" w:rsidP="00E801FD">
      <w:pPr>
        <w:tabs>
          <w:tab w:val="left" w:pos="554"/>
        </w:tabs>
        <w:adjustRightInd w:val="0"/>
        <w:ind w:left="122" w:right="65" w:firstLine="230"/>
      </w:pPr>
      <w:r w:rsidRPr="00244262">
        <w:t>Оценивай, чего ты стоишь. Нужно давать правильную оценку своим неудачам. Это придаст тебе уверенность.</w:t>
      </w:r>
    </w:p>
    <w:p w:rsidR="00E801FD" w:rsidRPr="00244262" w:rsidRDefault="00E801FD" w:rsidP="00E801FD">
      <w:pPr>
        <w:adjustRightInd w:val="0"/>
        <w:ind w:left="151" w:right="58" w:firstLine="245"/>
        <w:rPr>
          <w:b/>
          <w:i/>
        </w:rPr>
      </w:pPr>
      <w:r w:rsidRPr="00244262">
        <w:rPr>
          <w:b/>
          <w:i/>
        </w:rPr>
        <w:t>Если низким является показатель Б (знаю, что я хочу), постарайся ответить на вопросы:</w:t>
      </w:r>
    </w:p>
    <w:p w:rsidR="00E801FD" w:rsidRPr="00244262" w:rsidRDefault="00E801FD" w:rsidP="00E801FD">
      <w:pPr>
        <w:tabs>
          <w:tab w:val="left" w:pos="598"/>
        </w:tabs>
        <w:adjustRightInd w:val="0"/>
        <w:ind w:left="389"/>
      </w:pPr>
      <w:r w:rsidRPr="00244262">
        <w:t>Действительно ли твои цели важны для тебя?</w:t>
      </w:r>
    </w:p>
    <w:p w:rsidR="00E801FD" w:rsidRPr="00244262" w:rsidRDefault="00E801FD" w:rsidP="00E801FD">
      <w:pPr>
        <w:tabs>
          <w:tab w:val="left" w:pos="598"/>
        </w:tabs>
        <w:adjustRightInd w:val="0"/>
        <w:ind w:left="389"/>
      </w:pPr>
      <w:r w:rsidRPr="00244262">
        <w:t>Реальны ли твои цели?</w:t>
      </w:r>
    </w:p>
    <w:p w:rsidR="00E801FD" w:rsidRPr="00244262" w:rsidRDefault="00E801FD" w:rsidP="00E801FD">
      <w:pPr>
        <w:tabs>
          <w:tab w:val="left" w:pos="598"/>
        </w:tabs>
        <w:adjustRightInd w:val="0"/>
        <w:ind w:left="389"/>
      </w:pPr>
      <w:r w:rsidRPr="00244262">
        <w:t>Вкладываешь ли ты в достижение целей достаточно сил?</w:t>
      </w:r>
    </w:p>
    <w:p w:rsidR="00E801FD" w:rsidRPr="00244262" w:rsidRDefault="00E801FD" w:rsidP="00E801FD">
      <w:pPr>
        <w:tabs>
          <w:tab w:val="left" w:pos="598"/>
        </w:tabs>
        <w:adjustRightInd w:val="0"/>
        <w:ind w:left="389"/>
      </w:pPr>
      <w:r w:rsidRPr="00244262">
        <w:t>Соответствуют ли твои цели новым обстоятельствам?</w:t>
      </w:r>
    </w:p>
    <w:p w:rsidR="00E801FD" w:rsidRPr="00244262" w:rsidRDefault="00E801FD" w:rsidP="00E801FD">
      <w:pPr>
        <w:tabs>
          <w:tab w:val="left" w:pos="598"/>
        </w:tabs>
        <w:adjustRightInd w:val="0"/>
        <w:ind w:left="389"/>
      </w:pPr>
      <w:r w:rsidRPr="00244262">
        <w:t>Достаточно ли ты привлекаешь к достижению целей окружающих?</w:t>
      </w:r>
    </w:p>
    <w:p w:rsidR="00E801FD" w:rsidRPr="00244262" w:rsidRDefault="00E801FD" w:rsidP="00E801FD">
      <w:pPr>
        <w:adjustRightInd w:val="0"/>
        <w:rPr>
          <w:b/>
          <w:i/>
        </w:rPr>
      </w:pPr>
      <w:r w:rsidRPr="00244262">
        <w:rPr>
          <w:b/>
          <w:i/>
        </w:rPr>
        <w:t>Если вызывает сомнение показатель В (умение решать проблемы), постарайся найти ответы на следующие вопросы:</w:t>
      </w:r>
    </w:p>
    <w:p w:rsidR="00E801FD" w:rsidRPr="00244262" w:rsidRDefault="00E801FD" w:rsidP="00E801FD">
      <w:pPr>
        <w:adjustRightInd w:val="0"/>
      </w:pPr>
      <w:r w:rsidRPr="00244262">
        <w:t>1.Удается ли мне правильно выделить в проблеме главное?</w:t>
      </w:r>
    </w:p>
    <w:p w:rsidR="00E801FD" w:rsidRPr="00244262" w:rsidRDefault="00E801FD" w:rsidP="00E801FD">
      <w:pPr>
        <w:adjustRightInd w:val="0"/>
      </w:pPr>
      <w:r w:rsidRPr="00244262">
        <w:t>2.Рассматриваю ли я различные варианты решения, проблемы или «хватаюсь» за первый, который мне сразу понравился?</w:t>
      </w:r>
    </w:p>
    <w:p w:rsidR="00E801FD" w:rsidRPr="00244262" w:rsidRDefault="00E801FD" w:rsidP="00E801FD">
      <w:pPr>
        <w:adjustRightInd w:val="0"/>
      </w:pPr>
      <w:r w:rsidRPr="00244262">
        <w:t>3. Изучаю ли я опыт других, прежде чем принять решение?</w:t>
      </w:r>
    </w:p>
    <w:p w:rsidR="00E801FD" w:rsidRPr="00244262" w:rsidRDefault="00E801FD" w:rsidP="00E801FD">
      <w:pPr>
        <w:adjustRightInd w:val="0"/>
      </w:pPr>
      <w:r w:rsidRPr="00244262">
        <w:t xml:space="preserve">4. Насколько при принятии решения я учитываю реальную ситуацию (время, люди, материальные средства)? </w:t>
      </w:r>
    </w:p>
    <w:p w:rsidR="00E801FD" w:rsidRPr="00244262" w:rsidRDefault="00E801FD" w:rsidP="00E801FD">
      <w:pPr>
        <w:adjustRightInd w:val="0"/>
      </w:pPr>
      <w:r w:rsidRPr="00244262">
        <w:t>5. Поддерживают ли мои решения мои товарищи?</w:t>
      </w:r>
    </w:p>
    <w:p w:rsidR="00E801FD" w:rsidRPr="00244262" w:rsidRDefault="00E801FD" w:rsidP="00E801FD">
      <w:pPr>
        <w:adjustRightInd w:val="0"/>
        <w:rPr>
          <w:b/>
          <w:i/>
        </w:rPr>
      </w:pPr>
      <w:r w:rsidRPr="00244262">
        <w:rPr>
          <w:b/>
          <w:i/>
        </w:rPr>
        <w:t>Если оказался недостаточно развит показатель Г (творческий подход), ответь на следующие вопросы:</w:t>
      </w:r>
    </w:p>
    <w:p w:rsidR="00E801FD" w:rsidRPr="00244262" w:rsidRDefault="00E801FD" w:rsidP="00E801FD">
      <w:pPr>
        <w:adjustRightInd w:val="0"/>
      </w:pPr>
      <w:r w:rsidRPr="00244262">
        <w:t xml:space="preserve">1. Ценю </w:t>
      </w:r>
      <w:r w:rsidR="002D11B8" w:rsidRPr="00244262">
        <w:t>ли я</w:t>
      </w:r>
      <w:r w:rsidRPr="00244262">
        <w:t xml:space="preserve"> творческий подход в других людях?</w:t>
      </w:r>
    </w:p>
    <w:p w:rsidR="00E801FD" w:rsidRPr="00244262" w:rsidRDefault="00E801FD" w:rsidP="00E801FD">
      <w:pPr>
        <w:adjustRightInd w:val="0"/>
      </w:pPr>
      <w:r w:rsidRPr="00244262">
        <w:t>2. Готов ли я к неопределенности?</w:t>
      </w:r>
    </w:p>
    <w:p w:rsidR="00E801FD" w:rsidRPr="00244262" w:rsidRDefault="00E801FD" w:rsidP="00E801FD">
      <w:pPr>
        <w:adjustRightInd w:val="0"/>
      </w:pPr>
      <w:r w:rsidRPr="00244262">
        <w:t>3.Верю ли я в свои творческие способности?</w:t>
      </w:r>
    </w:p>
    <w:p w:rsidR="00E801FD" w:rsidRPr="00244262" w:rsidRDefault="00E801FD" w:rsidP="00E801FD">
      <w:pPr>
        <w:adjustRightInd w:val="0"/>
      </w:pPr>
      <w:r w:rsidRPr="00244262">
        <w:t>4.Могу ли я порвать с традициями?</w:t>
      </w:r>
    </w:p>
    <w:p w:rsidR="00E801FD" w:rsidRPr="00244262" w:rsidRDefault="00E801FD" w:rsidP="00E801FD">
      <w:pPr>
        <w:adjustRightInd w:val="0"/>
      </w:pPr>
      <w:r w:rsidRPr="00244262">
        <w:t>5.Испытываю ли я потребность в переменах?</w:t>
      </w:r>
    </w:p>
    <w:p w:rsidR="00E801FD" w:rsidRPr="00244262" w:rsidRDefault="00E801FD" w:rsidP="00E801FD">
      <w:pPr>
        <w:adjustRightInd w:val="0"/>
        <w:rPr>
          <w:b/>
          <w:i/>
        </w:rPr>
      </w:pPr>
      <w:r w:rsidRPr="00244262">
        <w:rPr>
          <w:b/>
          <w:i/>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E801FD" w:rsidRPr="00244262" w:rsidRDefault="00E801FD" w:rsidP="00E801FD">
      <w:pPr>
        <w:adjustRightInd w:val="0"/>
      </w:pPr>
      <w:r w:rsidRPr="00244262">
        <w:t xml:space="preserve">1. Взгляни на другого человека и обрати на него внимание.   </w:t>
      </w:r>
    </w:p>
    <w:p w:rsidR="00E801FD" w:rsidRPr="00244262" w:rsidRDefault="00E801FD" w:rsidP="00E801FD">
      <w:pPr>
        <w:adjustRightInd w:val="0"/>
      </w:pPr>
      <w:r w:rsidRPr="00244262">
        <w:t>2. Увяжи для себя имя человека и его индивидуальные характеристики.</w:t>
      </w:r>
    </w:p>
    <w:p w:rsidR="00E801FD" w:rsidRPr="00244262" w:rsidRDefault="00E801FD" w:rsidP="00E801FD">
      <w:pPr>
        <w:adjustRightInd w:val="0"/>
      </w:pPr>
      <w:r w:rsidRPr="00244262">
        <w:t xml:space="preserve">3. «Наведи» </w:t>
      </w:r>
      <w:r w:rsidR="002D11B8" w:rsidRPr="00244262">
        <w:t>мосты между</w:t>
      </w:r>
      <w:r w:rsidRPr="00244262">
        <w:t xml:space="preserve"> вами при помощи </w:t>
      </w:r>
      <w:r w:rsidR="002D11B8" w:rsidRPr="00244262">
        <w:t>рукопожатия, доброго</w:t>
      </w:r>
      <w:r w:rsidRPr="00244262">
        <w:t xml:space="preserve"> взгляда или жеста.</w:t>
      </w:r>
    </w:p>
    <w:p w:rsidR="00E801FD" w:rsidRPr="00244262" w:rsidRDefault="00E801FD" w:rsidP="00E801FD">
      <w:pPr>
        <w:adjustRightInd w:val="0"/>
      </w:pPr>
      <w:r w:rsidRPr="00244262">
        <w:t xml:space="preserve">4. </w:t>
      </w:r>
      <w:proofErr w:type="spellStart"/>
      <w:r w:rsidRPr="00244262">
        <w:t>Вырази</w:t>
      </w:r>
      <w:proofErr w:type="spellEnd"/>
      <w:r w:rsidRPr="00244262">
        <w:t xml:space="preserve"> заинтересованность в общении с человеком и установлении с ним добрых отношений.</w:t>
      </w:r>
    </w:p>
    <w:p w:rsidR="00E801FD" w:rsidRPr="00244262" w:rsidRDefault="00E801FD" w:rsidP="00E801FD">
      <w:pPr>
        <w:adjustRightInd w:val="0"/>
      </w:pPr>
      <w:r w:rsidRPr="00244262">
        <w:lastRenderedPageBreak/>
        <w:t>5. Раскрой свои мысли и чувства.</w:t>
      </w:r>
    </w:p>
    <w:p w:rsidR="00E801FD" w:rsidRPr="00244262" w:rsidRDefault="00E801FD" w:rsidP="00E801FD">
      <w:pPr>
        <w:adjustRightInd w:val="0"/>
      </w:pPr>
      <w:r w:rsidRPr="00244262">
        <w:t>6. Будь готов подбодрить другого человека.</w:t>
      </w:r>
    </w:p>
    <w:p w:rsidR="00E801FD" w:rsidRPr="00244262" w:rsidRDefault="00E801FD" w:rsidP="00E801FD">
      <w:pPr>
        <w:adjustRightInd w:val="0"/>
      </w:pPr>
    </w:p>
    <w:p w:rsidR="00E801FD" w:rsidRPr="00244262" w:rsidRDefault="00E801FD" w:rsidP="00E801FD">
      <w:pPr>
        <w:adjustRightInd w:val="0"/>
        <w:ind w:firstLine="720"/>
        <w:rPr>
          <w:b/>
          <w:i/>
        </w:rPr>
      </w:pPr>
      <w:r w:rsidRPr="00244262">
        <w:rPr>
          <w:b/>
          <w:i/>
        </w:rPr>
        <w:t xml:space="preserve">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w:t>
      </w:r>
      <w:proofErr w:type="spellStart"/>
      <w:r w:rsidRPr="00244262">
        <w:rPr>
          <w:b/>
          <w:i/>
        </w:rPr>
        <w:t>Лутошкин</w:t>
      </w:r>
      <w:proofErr w:type="spellEnd"/>
      <w:r w:rsidRPr="00244262">
        <w:rPr>
          <w:b/>
          <w:i/>
        </w:rPr>
        <w:t xml:space="preserve"> в своей книге «Как вести за собой»:</w:t>
      </w:r>
    </w:p>
    <w:p w:rsidR="00E801FD" w:rsidRPr="00244262" w:rsidRDefault="00E801FD" w:rsidP="00E801FD">
      <w:pPr>
        <w:adjustRightInd w:val="0"/>
      </w:pPr>
      <w:r w:rsidRPr="00244262">
        <w:t>1. Выясни условия выполнения организаторской задачи и свои полномочия:</w:t>
      </w:r>
    </w:p>
    <w:p w:rsidR="00E801FD" w:rsidRPr="00244262" w:rsidRDefault="00E801FD" w:rsidP="00E801FD">
      <w:pPr>
        <w:adjustRightInd w:val="0"/>
      </w:pPr>
      <w:r w:rsidRPr="00244262">
        <w:t>- выдели в задаче главное и второстепенное;</w:t>
      </w:r>
    </w:p>
    <w:p w:rsidR="00E801FD" w:rsidRPr="00244262" w:rsidRDefault="00E801FD" w:rsidP="00E801FD">
      <w:pPr>
        <w:adjustRightInd w:val="0"/>
      </w:pPr>
      <w:r w:rsidRPr="00244262">
        <w:t>- выясни время выполнения задачи;</w:t>
      </w:r>
    </w:p>
    <w:p w:rsidR="00E801FD" w:rsidRPr="00244262" w:rsidRDefault="00E801FD" w:rsidP="00E801FD">
      <w:pPr>
        <w:adjustRightInd w:val="0"/>
      </w:pPr>
      <w:r w:rsidRPr="00244262">
        <w:t xml:space="preserve">- уточни свои права и </w:t>
      </w:r>
      <w:r w:rsidR="002D11B8" w:rsidRPr="00244262">
        <w:t>обязанности, кому</w:t>
      </w:r>
      <w:r w:rsidRPr="00244262">
        <w:t xml:space="preserve"> подчиняешься </w:t>
      </w:r>
      <w:r w:rsidR="002D11B8" w:rsidRPr="00244262">
        <w:t>ты, кто</w:t>
      </w:r>
      <w:r w:rsidRPr="00244262">
        <w:t xml:space="preserve"> подчиняется тебе;</w:t>
      </w:r>
    </w:p>
    <w:p w:rsidR="00E801FD" w:rsidRPr="00244262" w:rsidRDefault="00E801FD" w:rsidP="00E801FD">
      <w:pPr>
        <w:adjustRightInd w:val="0"/>
      </w:pPr>
      <w:r w:rsidRPr="00244262">
        <w:t xml:space="preserve">- определи место выполнения задач и материальные </w:t>
      </w:r>
      <w:r w:rsidR="002D11B8" w:rsidRPr="00244262">
        <w:t>средства, которые</w:t>
      </w:r>
      <w:r w:rsidRPr="00244262">
        <w:t xml:space="preserve"> тебе необходимы для ее выполнения;</w:t>
      </w:r>
    </w:p>
    <w:p w:rsidR="00E801FD" w:rsidRPr="00244262" w:rsidRDefault="00E801FD" w:rsidP="00E801FD">
      <w:pPr>
        <w:adjustRightInd w:val="0"/>
      </w:pPr>
      <w:r w:rsidRPr="00244262">
        <w:t>- повтори задание.</w:t>
      </w:r>
    </w:p>
    <w:p w:rsidR="00E801FD" w:rsidRPr="00244262" w:rsidRDefault="00E801FD" w:rsidP="00E801FD">
      <w:pPr>
        <w:adjustRightInd w:val="0"/>
      </w:pPr>
      <w:r w:rsidRPr="00244262">
        <w:t>2. Подготовься к выполнению задания:</w:t>
      </w:r>
    </w:p>
    <w:p w:rsidR="00E801FD" w:rsidRPr="00244262" w:rsidRDefault="00E801FD" w:rsidP="00E801FD">
      <w:pPr>
        <w:adjustRightInd w:val="0"/>
      </w:pPr>
      <w:r w:rsidRPr="00244262">
        <w:t>- изучи опыт других, посоветуйся;</w:t>
      </w:r>
    </w:p>
    <w:p w:rsidR="00E801FD" w:rsidRPr="00244262" w:rsidRDefault="00E801FD" w:rsidP="00E801FD">
      <w:pPr>
        <w:adjustRightInd w:val="0"/>
      </w:pPr>
      <w:r w:rsidRPr="00244262">
        <w:t>- сделай предварительную расстановку людей;</w:t>
      </w:r>
    </w:p>
    <w:p w:rsidR="00E801FD" w:rsidRPr="00244262" w:rsidRDefault="00E801FD" w:rsidP="00E801FD">
      <w:pPr>
        <w:adjustRightInd w:val="0"/>
      </w:pPr>
      <w:r w:rsidRPr="00244262">
        <w:t>- исходя из реальных возможностей, составь план.</w:t>
      </w:r>
    </w:p>
    <w:p w:rsidR="00E801FD" w:rsidRPr="00244262" w:rsidRDefault="00E801FD" w:rsidP="00E801FD">
      <w:pPr>
        <w:adjustRightInd w:val="0"/>
      </w:pPr>
      <w:r w:rsidRPr="00244262">
        <w:t>3. Подготовь к выполнению задания своих товарищей:</w:t>
      </w:r>
    </w:p>
    <w:p w:rsidR="00E801FD" w:rsidRPr="00244262" w:rsidRDefault="00E801FD" w:rsidP="00E801FD">
      <w:pPr>
        <w:adjustRightInd w:val="0"/>
      </w:pPr>
      <w:r w:rsidRPr="00244262">
        <w:t>— обсуди план со всеми участниками выполнения организаторской задачи;</w:t>
      </w:r>
    </w:p>
    <w:p w:rsidR="00E801FD" w:rsidRPr="00244262" w:rsidRDefault="00E801FD" w:rsidP="00E801FD">
      <w:pPr>
        <w:adjustRightInd w:val="0"/>
      </w:pPr>
      <w:r w:rsidRPr="00244262">
        <w:t>- учти поправки и замечания, высказанные твоими товарищами, прими коллективное решение действовать.</w:t>
      </w:r>
    </w:p>
    <w:p w:rsidR="00E801FD" w:rsidRPr="00244262" w:rsidRDefault="00E801FD" w:rsidP="00E801FD">
      <w:pPr>
        <w:adjustRightInd w:val="0"/>
      </w:pPr>
      <w:r w:rsidRPr="00244262">
        <w:t>4. Расставь людей, учитывая их возможности:</w:t>
      </w:r>
    </w:p>
    <w:p w:rsidR="00E801FD" w:rsidRPr="00244262" w:rsidRDefault="00E801FD" w:rsidP="00E801FD">
      <w:pPr>
        <w:adjustRightInd w:val="0"/>
      </w:pPr>
      <w:r w:rsidRPr="00244262">
        <w:t xml:space="preserve">— распредели работу между товарищами с учетом   их способностей, имеющихся у них знаний и умений;    </w:t>
      </w:r>
    </w:p>
    <w:p w:rsidR="00E801FD" w:rsidRPr="00244262" w:rsidRDefault="00E801FD" w:rsidP="00E801FD">
      <w:pPr>
        <w:adjustRightInd w:val="0"/>
      </w:pPr>
      <w:r w:rsidRPr="00244262">
        <w:t xml:space="preserve">— за каждый участок, каждую часть </w:t>
      </w:r>
      <w:r w:rsidR="002D11B8" w:rsidRPr="00244262">
        <w:t>работы должен</w:t>
      </w:r>
      <w:r w:rsidRPr="00244262">
        <w:t xml:space="preserve"> отвечать один человек; даже если эту часть работы выполняют двое;</w:t>
      </w:r>
    </w:p>
    <w:p w:rsidR="00E801FD" w:rsidRPr="00244262" w:rsidRDefault="00E801FD" w:rsidP="00E801FD">
      <w:pPr>
        <w:adjustRightInd w:val="0"/>
      </w:pPr>
      <w:r w:rsidRPr="00244262">
        <w:t xml:space="preserve">- каждый должен </w:t>
      </w:r>
      <w:r w:rsidR="002D11B8" w:rsidRPr="00244262">
        <w:t>знать свои права</w:t>
      </w:r>
      <w:r w:rsidRPr="00244262">
        <w:t xml:space="preserve"> и обязанности.</w:t>
      </w:r>
    </w:p>
    <w:p w:rsidR="00E801FD" w:rsidRPr="00244262" w:rsidRDefault="00E801FD" w:rsidP="00E801FD">
      <w:pPr>
        <w:adjustRightInd w:val="0"/>
      </w:pPr>
      <w:r w:rsidRPr="00244262">
        <w:t>5. Согласовывай свои действия:</w:t>
      </w:r>
    </w:p>
    <w:p w:rsidR="00E801FD" w:rsidRPr="00244262" w:rsidRDefault="00E801FD" w:rsidP="00E801FD">
      <w:pPr>
        <w:adjustRightInd w:val="0"/>
      </w:pPr>
      <w:r w:rsidRPr="00244262">
        <w:t xml:space="preserve">- постоянно получай информацию </w:t>
      </w:r>
      <w:r w:rsidR="002D11B8" w:rsidRPr="00244262">
        <w:t>о ходе</w:t>
      </w:r>
      <w:r w:rsidRPr="00244262">
        <w:t xml:space="preserve"> работы на </w:t>
      </w:r>
      <w:r w:rsidR="002D11B8" w:rsidRPr="00244262">
        <w:t>всех участках</w:t>
      </w:r>
      <w:r w:rsidRPr="00244262">
        <w:t xml:space="preserve"> от своих помощников, младших организаторов;</w:t>
      </w:r>
    </w:p>
    <w:p w:rsidR="00E801FD" w:rsidRPr="00244262" w:rsidRDefault="00E801FD" w:rsidP="00E801FD">
      <w:pPr>
        <w:adjustRightInd w:val="0"/>
      </w:pPr>
      <w:r w:rsidRPr="00244262">
        <w:t xml:space="preserve">- поддерживай связь с теми, кому ты подчиняешься, получай от них информацию о всех изменениях </w:t>
      </w:r>
      <w:r w:rsidR="002D11B8" w:rsidRPr="00244262">
        <w:t>в задании</w:t>
      </w:r>
      <w:r w:rsidRPr="00244262">
        <w:t>;</w:t>
      </w:r>
    </w:p>
    <w:p w:rsidR="00E801FD" w:rsidRPr="00244262" w:rsidRDefault="00E801FD" w:rsidP="00E801FD">
      <w:pPr>
        <w:adjustRightInd w:val="0"/>
      </w:pPr>
      <w:r w:rsidRPr="00244262">
        <w:t xml:space="preserve">- интересуйся опытом других выполняющих подобные </w:t>
      </w:r>
      <w:r w:rsidR="002D11B8" w:rsidRPr="00244262">
        <w:t>задания, используй</w:t>
      </w:r>
      <w:r w:rsidRPr="00244262">
        <w:t xml:space="preserve"> этот опыт для внесения изменений в </w:t>
      </w:r>
      <w:r w:rsidR="002D11B8" w:rsidRPr="00244262">
        <w:t>ход выполнения</w:t>
      </w:r>
      <w:r w:rsidRPr="00244262">
        <w:t xml:space="preserve"> задания.</w:t>
      </w:r>
    </w:p>
    <w:p w:rsidR="00E801FD" w:rsidRPr="00244262" w:rsidRDefault="00E801FD" w:rsidP="00E801FD">
      <w:pPr>
        <w:adjustRightInd w:val="0"/>
      </w:pPr>
      <w:r w:rsidRPr="00244262">
        <w:t>6. Обучай и инструктируй своих помощников:</w:t>
      </w:r>
    </w:p>
    <w:p w:rsidR="00E801FD" w:rsidRPr="00244262" w:rsidRDefault="00E801FD" w:rsidP="00E801FD">
      <w:pPr>
        <w:adjustRightInd w:val="0"/>
      </w:pPr>
      <w:r w:rsidRPr="00244262">
        <w:t>- подробно объясняй своим помощникам их задачу на определенный период работы:</w:t>
      </w:r>
    </w:p>
    <w:p w:rsidR="00E801FD" w:rsidRPr="00244262" w:rsidRDefault="00E801FD" w:rsidP="00E801FD">
      <w:pPr>
        <w:adjustRightInd w:val="0"/>
      </w:pPr>
      <w:r w:rsidRPr="00244262">
        <w:t xml:space="preserve">-  указывай своим помощникам на их ошибки, оказывай   помощь   в преодолении трудностей, но не подменяй их; </w:t>
      </w:r>
    </w:p>
    <w:p w:rsidR="00E801FD" w:rsidRPr="00244262" w:rsidRDefault="00E801FD" w:rsidP="00E801FD">
      <w:pPr>
        <w:adjustRightInd w:val="0"/>
      </w:pPr>
      <w:r w:rsidRPr="00244262">
        <w:t>- подготавливай своих товарищей к выполнению роли организаторов.</w:t>
      </w:r>
    </w:p>
    <w:p w:rsidR="00AA12EB" w:rsidRPr="00244262" w:rsidRDefault="00E801FD" w:rsidP="00E801FD">
      <w:pPr>
        <w:adjustRightInd w:val="0"/>
      </w:pPr>
      <w:r w:rsidRPr="00244262">
        <w:t>7. Учитывай и контролируй работу и расход материальных средств:</w:t>
      </w:r>
    </w:p>
    <w:p w:rsidR="00E801FD" w:rsidRPr="00244262" w:rsidRDefault="00E801FD" w:rsidP="00E801FD">
      <w:pPr>
        <w:adjustRightInd w:val="0"/>
      </w:pPr>
      <w:r w:rsidRPr="00244262">
        <w:t xml:space="preserve">-  привлекай к учету </w:t>
      </w:r>
      <w:proofErr w:type="gramStart"/>
      <w:r w:rsidRPr="00244262">
        <w:t>и  контролю</w:t>
      </w:r>
      <w:proofErr w:type="gramEnd"/>
      <w:r w:rsidRPr="00244262">
        <w:t xml:space="preserve"> за работой и расходом материальных средств своих помощников;</w:t>
      </w:r>
      <w:r w:rsidRPr="00244262">
        <w:tab/>
      </w:r>
    </w:p>
    <w:p w:rsidR="00E801FD" w:rsidRPr="00244262" w:rsidRDefault="00E801FD" w:rsidP="00E801FD">
      <w:pPr>
        <w:adjustRightInd w:val="0"/>
      </w:pPr>
      <w:r w:rsidRPr="00244262">
        <w:t xml:space="preserve">- </w:t>
      </w:r>
      <w:r w:rsidR="002D11B8" w:rsidRPr="00244262">
        <w:t>осуществляй учет</w:t>
      </w:r>
      <w:r w:rsidRPr="00244262">
        <w:t xml:space="preserve">   времени, отведенного на выполнение   частей работы;</w:t>
      </w:r>
      <w:r w:rsidRPr="00244262">
        <w:tab/>
      </w:r>
    </w:p>
    <w:p w:rsidR="00E801FD" w:rsidRPr="00244262" w:rsidRDefault="00E801FD" w:rsidP="00E801FD">
      <w:pPr>
        <w:adjustRightInd w:val="0"/>
      </w:pPr>
      <w:r w:rsidRPr="00244262">
        <w:t>- давай оценку работы своим товарищам только на основе достоверных данных;</w:t>
      </w:r>
    </w:p>
    <w:p w:rsidR="00E801FD" w:rsidRPr="00244262" w:rsidRDefault="00E801FD" w:rsidP="00E801FD">
      <w:pPr>
        <w:adjustRightInd w:val="0"/>
      </w:pPr>
      <w:r w:rsidRPr="00244262">
        <w:t xml:space="preserve">- старайся </w:t>
      </w:r>
      <w:r w:rsidR="002D11B8" w:rsidRPr="00244262">
        <w:t>выполнить задачу</w:t>
      </w:r>
      <w:r w:rsidRPr="00244262">
        <w:t xml:space="preserve"> </w:t>
      </w:r>
      <w:r w:rsidR="002D11B8" w:rsidRPr="00244262">
        <w:t>при наименьшем расходе</w:t>
      </w:r>
      <w:r w:rsidRPr="00244262">
        <w:t xml:space="preserve"> материальных средств, требуй от своих помощников их экономного расходования.</w:t>
      </w:r>
    </w:p>
    <w:p w:rsidR="00E801FD" w:rsidRPr="00244262" w:rsidRDefault="00E801FD" w:rsidP="00E801FD">
      <w:pPr>
        <w:adjustRightInd w:val="0"/>
      </w:pPr>
      <w:r w:rsidRPr="00244262">
        <w:t>8. Будь внимателен в период завершения работы:</w:t>
      </w:r>
      <w:r w:rsidRPr="00244262">
        <w:tab/>
      </w:r>
    </w:p>
    <w:p w:rsidR="00E801FD" w:rsidRPr="00244262" w:rsidRDefault="00E801FD" w:rsidP="00E801FD">
      <w:pPr>
        <w:adjustRightInd w:val="0"/>
      </w:pPr>
      <w:r w:rsidRPr="00244262">
        <w:t xml:space="preserve">- требуй отчета о работе от своих помощников;       </w:t>
      </w:r>
    </w:p>
    <w:p w:rsidR="00E801FD" w:rsidRPr="00244262" w:rsidRDefault="00E801FD" w:rsidP="00E801FD">
      <w:pPr>
        <w:adjustRightInd w:val="0"/>
      </w:pPr>
      <w:r w:rsidRPr="00244262">
        <w:t xml:space="preserve">-при возникающих затруднениях на </w:t>
      </w:r>
      <w:r w:rsidR="002D11B8" w:rsidRPr="00244262">
        <w:t>отдельных участках</w:t>
      </w:r>
      <w:r w:rsidRPr="00244262">
        <w:t xml:space="preserve"> организуй помощь;</w:t>
      </w:r>
    </w:p>
    <w:p w:rsidR="00E801FD" w:rsidRPr="00244262" w:rsidRDefault="00E801FD" w:rsidP="00E801FD">
      <w:pPr>
        <w:adjustRightInd w:val="0"/>
      </w:pPr>
      <w:r w:rsidRPr="00244262">
        <w:t>- организуй сдачу неиспользованных материальных средств.</w:t>
      </w:r>
    </w:p>
    <w:p w:rsidR="00E801FD" w:rsidRPr="00244262" w:rsidRDefault="00E801FD" w:rsidP="00E801FD">
      <w:pPr>
        <w:adjustRightInd w:val="0"/>
      </w:pPr>
      <w:r w:rsidRPr="00244262">
        <w:t>9. Экономно расходуй свое время и силы:</w:t>
      </w:r>
    </w:p>
    <w:p w:rsidR="00E801FD" w:rsidRPr="00244262" w:rsidRDefault="00E801FD" w:rsidP="00E801FD">
      <w:pPr>
        <w:adjustRightInd w:val="0"/>
      </w:pPr>
      <w:r w:rsidRPr="00244262">
        <w:t>- осуществляй руководство выполнением задания   через   своих   помощников;</w:t>
      </w:r>
    </w:p>
    <w:p w:rsidR="00E801FD" w:rsidRPr="00244262" w:rsidRDefault="00E801FD" w:rsidP="00E801FD">
      <w:pPr>
        <w:adjustRightInd w:val="0"/>
      </w:pPr>
      <w:r w:rsidRPr="00244262">
        <w:t>- решай самые главные вопросы, не отвлекайся на мелочи, которые могут решить твои помощники;</w:t>
      </w:r>
    </w:p>
    <w:p w:rsidR="00E801FD" w:rsidRPr="00244262" w:rsidRDefault="00E801FD" w:rsidP="00E801FD">
      <w:pPr>
        <w:adjustRightInd w:val="0"/>
      </w:pPr>
      <w:r w:rsidRPr="00244262">
        <w:t xml:space="preserve">- оказывай помощь в работе на самом </w:t>
      </w:r>
      <w:r w:rsidR="002D11B8" w:rsidRPr="00244262">
        <w:t>трудном участке</w:t>
      </w:r>
      <w:r w:rsidRPr="00244262">
        <w:t>.</w:t>
      </w:r>
    </w:p>
    <w:p w:rsidR="00E801FD" w:rsidRPr="00244262" w:rsidRDefault="00E801FD" w:rsidP="00E801FD">
      <w:pPr>
        <w:adjustRightInd w:val="0"/>
      </w:pPr>
      <w:r w:rsidRPr="00244262">
        <w:t>10. Итоговый анализ — залог успешной работы в дальнейшем:</w:t>
      </w:r>
    </w:p>
    <w:p w:rsidR="00E801FD" w:rsidRPr="00244262" w:rsidRDefault="00E801FD" w:rsidP="00E801FD">
      <w:pPr>
        <w:adjustRightInd w:val="0"/>
      </w:pPr>
      <w:r w:rsidRPr="00244262">
        <w:t xml:space="preserve">- анализируй работу со своими помощниками и со всеми её участниками, </w:t>
      </w:r>
      <w:r w:rsidR="002D11B8" w:rsidRPr="00244262">
        <w:t>выявляя положительный</w:t>
      </w:r>
      <w:r w:rsidRPr="00244262">
        <w:t xml:space="preserve"> опыт, промахи и ошибки;</w:t>
      </w:r>
    </w:p>
    <w:p w:rsidR="00E801FD" w:rsidRPr="00244262" w:rsidRDefault="00E801FD" w:rsidP="00E801FD">
      <w:pPr>
        <w:adjustRightInd w:val="0"/>
      </w:pPr>
      <w:r w:rsidRPr="00244262">
        <w:t>- давай оценку работы на основе конкретных результатов;</w:t>
      </w:r>
    </w:p>
    <w:p w:rsidR="00E801FD" w:rsidRPr="00244262" w:rsidRDefault="00E801FD" w:rsidP="00E801FD">
      <w:pPr>
        <w:adjustRightInd w:val="0"/>
      </w:pPr>
      <w:r w:rsidRPr="00244262">
        <w:t xml:space="preserve">- старайся поощрить отметить работу </w:t>
      </w:r>
      <w:r w:rsidR="002D11B8" w:rsidRPr="00244262">
        <w:t>своих помощников</w:t>
      </w:r>
      <w:r w:rsidRPr="00244262">
        <w:t>.</w:t>
      </w:r>
    </w:p>
    <w:p w:rsidR="00E801FD" w:rsidRPr="00244262" w:rsidRDefault="00E801FD" w:rsidP="00E801FD">
      <w:pPr>
        <w:adjustRightInd w:val="0"/>
        <w:ind w:firstLine="720"/>
        <w:rPr>
          <w:b/>
          <w:i/>
        </w:rPr>
      </w:pPr>
      <w:r w:rsidRPr="00244262">
        <w:rPr>
          <w:b/>
          <w:i/>
        </w:rPr>
        <w:t>Если у те6я недостаточно развиты организаторские способности (показатель Ж), то старайся их развивать, пробуя себя в различных делах. Учти при этом несколько советов:</w:t>
      </w:r>
    </w:p>
    <w:p w:rsidR="00E801FD" w:rsidRPr="00244262" w:rsidRDefault="00E801FD" w:rsidP="00E801FD">
      <w:pPr>
        <w:adjustRightInd w:val="0"/>
      </w:pPr>
      <w:r w:rsidRPr="00244262">
        <w:t>1. Поставь себя на место другого человека. Как он или она   смотрит на мир? Что значит быть в его положении?</w:t>
      </w:r>
    </w:p>
    <w:p w:rsidR="00E801FD" w:rsidRPr="00244262" w:rsidRDefault="00E801FD" w:rsidP="00E801FD">
      <w:pPr>
        <w:adjustRightInd w:val="0"/>
      </w:pPr>
      <w:r w:rsidRPr="00244262">
        <w:t xml:space="preserve">2. Поразмысли над тем, что интересует другого человека, </w:t>
      </w:r>
      <w:r w:rsidR="002D11B8" w:rsidRPr="00244262">
        <w:t>во что бы</w:t>
      </w:r>
      <w:r w:rsidRPr="00244262">
        <w:t xml:space="preserve"> он или она вкладывали свои силы, о чем они говорят? </w:t>
      </w:r>
    </w:p>
    <w:p w:rsidR="00E801FD" w:rsidRPr="00244262" w:rsidRDefault="00E801FD" w:rsidP="00E801FD">
      <w:pPr>
        <w:adjustRightInd w:val="0"/>
      </w:pPr>
      <w:r w:rsidRPr="00244262">
        <w:t>3. Установи, что влияет на поведение человека. Есть ли силы или обстоятельства, приведшие к переменам в нем?</w:t>
      </w:r>
    </w:p>
    <w:p w:rsidR="00E801FD" w:rsidRPr="00244262" w:rsidRDefault="00E801FD" w:rsidP="00E801FD">
      <w:pPr>
        <w:adjustRightInd w:val="0"/>
      </w:pPr>
      <w:r w:rsidRPr="00244262">
        <w:t>4. Можешь ли ты определить стиль общения с конкретным человеком?</w:t>
      </w:r>
      <w:r w:rsidRPr="00244262">
        <w:br/>
        <w:t>5. Работай над созданием открытых доверительных отношений, располагай к себе людей.</w:t>
      </w:r>
      <w:r w:rsidRPr="00244262">
        <w:tab/>
      </w:r>
    </w:p>
    <w:p w:rsidR="00E801FD" w:rsidRPr="00244262" w:rsidRDefault="00E801FD" w:rsidP="00E801FD">
      <w:pPr>
        <w:adjustRightInd w:val="0"/>
      </w:pPr>
      <w:r w:rsidRPr="00244262">
        <w:t xml:space="preserve">Известный психолог А. Н. </w:t>
      </w:r>
      <w:proofErr w:type="spellStart"/>
      <w:r w:rsidRPr="00244262">
        <w:t>Лутошкин</w:t>
      </w:r>
      <w:proofErr w:type="spellEnd"/>
      <w:r w:rsidRPr="00244262">
        <w:t xml:space="preserve"> советует лидерам:</w:t>
      </w:r>
    </w:p>
    <w:p w:rsidR="00E801FD" w:rsidRPr="00244262" w:rsidRDefault="00E801FD" w:rsidP="00E801FD">
      <w:pPr>
        <w:adjustRightInd w:val="0"/>
      </w:pPr>
      <w:r w:rsidRPr="00244262">
        <w:t>- изучить интересы, увлечения, способности товарищей;</w:t>
      </w:r>
    </w:p>
    <w:p w:rsidR="00E801FD" w:rsidRPr="00244262" w:rsidRDefault="00E801FD" w:rsidP="00E801FD">
      <w:pPr>
        <w:adjustRightInd w:val="0"/>
      </w:pPr>
      <w:r w:rsidRPr="00244262">
        <w:lastRenderedPageBreak/>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E801FD" w:rsidRPr="00244262" w:rsidRDefault="00E801FD" w:rsidP="00E801FD">
      <w:pPr>
        <w:adjustRightInd w:val="0"/>
      </w:pPr>
      <w:r w:rsidRPr="00244262">
        <w:t xml:space="preserve">- чаще обращаться за помощью и с просьбами к знатокам, умельцам, «эрудитам» в организации различных дел: от этого и делу польза, и ребятам приятно — их способности   замечены и </w:t>
      </w:r>
      <w:r w:rsidR="002D11B8" w:rsidRPr="00244262">
        <w:t>не лежат мертвым</w:t>
      </w:r>
      <w:r w:rsidRPr="00244262">
        <w:t xml:space="preserve"> грузом;</w:t>
      </w:r>
      <w:r w:rsidRPr="00244262">
        <w:tab/>
      </w:r>
    </w:p>
    <w:p w:rsidR="00E801FD" w:rsidRPr="00244262" w:rsidRDefault="00E801FD" w:rsidP="00E801FD">
      <w:pPr>
        <w:adjustRightInd w:val="0"/>
      </w:pPr>
      <w:r w:rsidRPr="00244262">
        <w:t>-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w:t>
      </w:r>
    </w:p>
    <w:p w:rsidR="00E801FD" w:rsidRPr="00244262" w:rsidRDefault="00E801FD" w:rsidP="00E801FD">
      <w:pPr>
        <w:adjustRightInd w:val="0"/>
        <w:ind w:firstLine="720"/>
        <w:rPr>
          <w:b/>
          <w:i/>
        </w:rPr>
      </w:pPr>
      <w:r w:rsidRPr="00244262">
        <w:rPr>
          <w:b/>
          <w:i/>
        </w:rPr>
        <w:t>Если Вы обнаружили, что у Вас низкий показатель 3 (работа с группой), то также прислушайтесь к советам:</w:t>
      </w:r>
    </w:p>
    <w:p w:rsidR="00E801FD" w:rsidRPr="00244262" w:rsidRDefault="00E801FD" w:rsidP="00E801FD">
      <w:pPr>
        <w:adjustRightInd w:val="0"/>
      </w:pPr>
      <w:r w:rsidRPr="00244262">
        <w:t>У каждого лидера есть свой «почерк», своя манера, свой способ в организации коллективных дел. Эти свойственные лидеру приемы воздействий на личность или на группу называют стилем работы.</w:t>
      </w:r>
    </w:p>
    <w:p w:rsidR="00E801FD" w:rsidRPr="00244262" w:rsidRDefault="00E801FD" w:rsidP="00E801FD">
      <w:pPr>
        <w:adjustRightInd w:val="0"/>
      </w:pPr>
      <w:r w:rsidRPr="00244262">
        <w:t xml:space="preserve">А. Н. </w:t>
      </w:r>
      <w:proofErr w:type="spellStart"/>
      <w:r w:rsidRPr="00244262">
        <w:t>Лутошкин</w:t>
      </w:r>
      <w:proofErr w:type="spellEnd"/>
      <w:r w:rsidRPr="00244262">
        <w:t xml:space="preserve"> выделяет такие стили:</w:t>
      </w:r>
      <w:r w:rsidRPr="00244262">
        <w:tab/>
      </w:r>
    </w:p>
    <w:p w:rsidR="00E801FD" w:rsidRPr="00244262" w:rsidRDefault="00E801FD" w:rsidP="00E801FD">
      <w:pPr>
        <w:adjustRightInd w:val="0"/>
      </w:pPr>
      <w:r w:rsidRPr="00244262">
        <w:t xml:space="preserve">I. РАЗЯЩИЕ СТРЕЛЫ. Призывающий, настаивающий, жестоко требующий. Эффективен </w:t>
      </w:r>
      <w:r w:rsidR="002D11B8" w:rsidRPr="00244262">
        <w:t>только в</w:t>
      </w:r>
      <w:r w:rsidRPr="00244262">
        <w:t xml:space="preserve"> ещё складывающихся коллективах.</w:t>
      </w:r>
    </w:p>
    <w:p w:rsidR="00E801FD" w:rsidRPr="00244262" w:rsidRDefault="00E801FD" w:rsidP="00E801FD">
      <w:pPr>
        <w:adjustRightInd w:val="0"/>
      </w:pPr>
      <w:r w:rsidRPr="00244262">
        <w:t>II. ВОЗВРАЩАЮЩИЙСЯ БУМЕРАНГ. Советующий, консультирующий, коллегиальный, требующий. Эффективен в сложившихся коллективах.</w:t>
      </w:r>
      <w:r w:rsidRPr="00244262">
        <w:tab/>
      </w:r>
    </w:p>
    <w:p w:rsidR="00E801FD" w:rsidRPr="00244262" w:rsidRDefault="00E801FD" w:rsidP="00E801FD">
      <w:pPr>
        <w:adjustRightInd w:val="0"/>
      </w:pPr>
      <w:r w:rsidRPr="00244262">
        <w:t>III. СНУЮЩИЙ ЧЕЛНОК. Уговаривающий, просящий, компромиссный. Эффективен в зависимости от ситуации.</w:t>
      </w:r>
    </w:p>
    <w:p w:rsidR="00E801FD" w:rsidRPr="00244262" w:rsidRDefault="00E801FD" w:rsidP="00E801FD">
      <w:pPr>
        <w:adjustRightInd w:val="0"/>
      </w:pPr>
      <w:r w:rsidRPr="00244262">
        <w:t xml:space="preserve">IV. ПЛЫВУЩИЙ ПЛОТ. Соглашающийся, уступчивый, </w:t>
      </w:r>
      <w:proofErr w:type="spellStart"/>
      <w:r w:rsidRPr="00244262">
        <w:t>невмешивающийся</w:t>
      </w:r>
      <w:proofErr w:type="spellEnd"/>
      <w:r w:rsidRPr="00244262">
        <w:t xml:space="preserve">.  Эффективен только как вспомогательный.   </w:t>
      </w:r>
    </w:p>
    <w:p w:rsidR="00E801FD" w:rsidRPr="00244262" w:rsidRDefault="00E801FD" w:rsidP="00E801FD">
      <w:pPr>
        <w:adjustRightInd w:val="0"/>
        <w:ind w:firstLine="708"/>
      </w:pPr>
    </w:p>
    <w:p w:rsidR="00E801FD" w:rsidRPr="00244262" w:rsidRDefault="00E801FD" w:rsidP="00E801FD">
      <w:pPr>
        <w:adjustRightInd w:val="0"/>
        <w:ind w:firstLine="708"/>
      </w:pPr>
      <w:r w:rsidRPr="00244262">
        <w:t xml:space="preserve">Возможно, </w:t>
      </w:r>
      <w:r w:rsidR="002D11B8" w:rsidRPr="00244262">
        <w:t>будут полезными</w:t>
      </w:r>
      <w:r w:rsidRPr="00244262">
        <w:t xml:space="preserve"> </w:t>
      </w:r>
      <w:r w:rsidR="002D11B8" w:rsidRPr="00244262">
        <w:t>советы по</w:t>
      </w:r>
      <w:r w:rsidRPr="00244262">
        <w:t xml:space="preserve"> этому поводу английских ученых М. </w:t>
      </w:r>
      <w:proofErr w:type="spellStart"/>
      <w:r w:rsidRPr="00244262">
        <w:t>Вудсона</w:t>
      </w:r>
      <w:proofErr w:type="spellEnd"/>
      <w:r w:rsidRPr="00244262">
        <w:t xml:space="preserve"> и Д. Френсиса:    </w:t>
      </w:r>
    </w:p>
    <w:p w:rsidR="00E801FD" w:rsidRPr="00244262" w:rsidRDefault="00E801FD" w:rsidP="00E801FD">
      <w:pPr>
        <w:adjustRightInd w:val="0"/>
      </w:pPr>
      <w:r w:rsidRPr="00244262">
        <w:t xml:space="preserve">1.  УСТАНОВИТЕ ЯСНЫЕ ЦЕЛИ. Умные коллективы часто сами находят путь, если знают, к чему надо прийти. </w:t>
      </w:r>
    </w:p>
    <w:p w:rsidR="00E801FD" w:rsidRPr="00244262" w:rsidRDefault="00E801FD" w:rsidP="00E801FD">
      <w:pPr>
        <w:adjustRightInd w:val="0"/>
      </w:pPr>
      <w:r w:rsidRPr="00244262">
        <w:t>2.НАЧИНАЙТЕ С МАЛОГО. «Большой дуб вырастает из маленького желудя». Успех укрепляет доверие и создает основу для нового успеха. Люди предпочитают идеи, в которых они могут разобраться.</w:t>
      </w:r>
    </w:p>
    <w:p w:rsidR="00E801FD" w:rsidRPr="00244262" w:rsidRDefault="00E801FD" w:rsidP="00E801FD">
      <w:pPr>
        <w:adjustRightInd w:val="0"/>
      </w:pPr>
      <w:r w:rsidRPr="00244262">
        <w:t xml:space="preserve">3. ПРЕЖДЕ ЧЕМ ДЕЙСТВОВАТЬ, ДОБЕЙТЕСЬ СОГЛАСИЯ.  Причастность вырастает из понимания.  Без согласия </w:t>
      </w:r>
      <w:r w:rsidR="002D11B8" w:rsidRPr="00244262">
        <w:t>почти ничего нельзя</w:t>
      </w:r>
      <w:r w:rsidRPr="00244262">
        <w:t xml:space="preserve"> изменить.  Достижение согласия требует немалого времени</w:t>
      </w:r>
    </w:p>
    <w:p w:rsidR="00E801FD" w:rsidRPr="00244262" w:rsidRDefault="00E801FD" w:rsidP="00E801FD">
      <w:pPr>
        <w:adjustRightInd w:val="0"/>
      </w:pPr>
      <w:r w:rsidRPr="00244262">
        <w:t xml:space="preserve">4. СОСТАВЬТЕ РЕАЛЬНЫЙ ГРАФИК. «Москва не сразу строилась». Научиться – означает от чего-то отучиться. Культурный уровень меняется очень медленно. </w:t>
      </w:r>
    </w:p>
    <w:p w:rsidR="00E801FD" w:rsidRPr="00244262" w:rsidRDefault="00E801FD" w:rsidP="00E801FD">
      <w:pPr>
        <w:adjustRightInd w:val="0"/>
      </w:pPr>
      <w:r w:rsidRPr="00244262">
        <w:t>5. СОВЕТУЙТЕСЬ ЧАСТО И ИСКРЕННЕ. Люди могут сказать много ценного. Когда Вы советуетесь, то тем самим укрепляете согласие. Советоваться — это не форма, а содержание. Манипулирование подрывает возможность создать коллектив.</w:t>
      </w:r>
      <w:r w:rsidRPr="00244262">
        <w:tab/>
      </w:r>
    </w:p>
    <w:p w:rsidR="00E801FD" w:rsidRPr="00244262" w:rsidRDefault="00E801FD" w:rsidP="00E801FD">
      <w:pPr>
        <w:adjustRightInd w:val="0"/>
      </w:pPr>
      <w:r w:rsidRPr="00244262">
        <w:t>6. СВЯЖИТЕ СОЗДАНИЕ КОЛЛЕКТИВА С ОРГАНИЗАЦИОННОЙ РАБОТОЙ. Люди с большей готовностью, пойдут на эксперимент, если это не требует большого объема дополнительной работы. Для создания коллектива используйте возможность регулярных заседаний и обычных заданий. Положительные результаты будут очевиднее.</w:t>
      </w:r>
    </w:p>
    <w:p w:rsidR="00E801FD" w:rsidRPr="00244262" w:rsidRDefault="00E801FD" w:rsidP="00E801FD">
      <w:pPr>
        <w:adjustRightInd w:val="0"/>
      </w:pPr>
      <w:r w:rsidRPr="00244262">
        <w:t xml:space="preserve">7. СМЕЛО ВСТРЕЧАЙТЕ «ПОЛИТИЧЕСКИЕ» ПРОБЛЕМЫ. Не кладите сложные вопросы под сукно. Будьте реалистом в своих планах. </w:t>
      </w:r>
    </w:p>
    <w:p w:rsidR="00E801FD" w:rsidRPr="00244262" w:rsidRDefault="00E801FD" w:rsidP="00E801FD">
      <w:pPr>
        <w:adjustRightInd w:val="0"/>
      </w:pPr>
      <w:r w:rsidRPr="00244262">
        <w:t>8. ПООЩРЯЙТЕ ОТКРЫТОСТЬ И ИСКРЕННОСТЬ. С глубоко укоренившимися предрассудками и взглядами легче справиться, если обсуждать их открыто. Не подавляйте дискуссии.</w:t>
      </w:r>
    </w:p>
    <w:p w:rsidR="00AA12EB" w:rsidRPr="00244262" w:rsidRDefault="00E801FD" w:rsidP="00E801FD">
      <w:pPr>
        <w:adjustRightInd w:val="0"/>
      </w:pPr>
      <w:r w:rsidRPr="00244262">
        <w:t>9. НЕ ВЫЗЫВАЙТЕ ЛОЖНЫХ НАДЕЖД. Обещать легче всего, невыполненн</w:t>
      </w:r>
      <w:r w:rsidR="00AA12EB" w:rsidRPr="00244262">
        <w:t>ые обещания дискредитируют Вас.</w:t>
      </w:r>
    </w:p>
    <w:p w:rsidR="00E801FD" w:rsidRPr="00244262" w:rsidRDefault="00E801FD" w:rsidP="00E801FD">
      <w:pPr>
        <w:adjustRightInd w:val="0"/>
      </w:pPr>
      <w:r w:rsidRPr="00244262">
        <w:t>10. ЕСЛИ НУЖНО, ПЕРЕСТРОЙТЕ СВОЮ РАБОТУ. Организационная работа требует времени. Создание коллектива может увеличить индивидуальный объем работы.</w:t>
      </w:r>
      <w:r w:rsidRPr="00244262">
        <w:tab/>
        <w:t>.</w:t>
      </w:r>
    </w:p>
    <w:p w:rsidR="00E801FD" w:rsidRPr="00244262" w:rsidRDefault="00E801FD" w:rsidP="00E801FD">
      <w:pPr>
        <w:adjustRightInd w:val="0"/>
      </w:pPr>
      <w:r w:rsidRPr="00244262">
        <w:t>11. ПОМНИТЕ, ЧТО НЕИЗВЕСТНОЕ ПУГАЕТ БОЛЬШЕ. Если проблему изложить вслух, она уже не кажется страшной. Возраст, способности и взгляды создают ограничения. В конечном счете мы сами отвечаем за свое развитие.</w:t>
      </w:r>
    </w:p>
    <w:p w:rsidR="00E801FD" w:rsidRPr="00244262" w:rsidRDefault="00E801FD" w:rsidP="00E801FD">
      <w:pPr>
        <w:adjustRightInd w:val="0"/>
      </w:pPr>
      <w:r w:rsidRPr="00244262">
        <w:t>12.ПОМНИТЕ, ЧТО «ВЫ МОЖЕТЕ ЗАГНАТЬ ЛОШАДЬ В ВОДУ, НО НЕ МОЖЕТЕ ЗАСТАВИТЬ ЕЕ ПИТЬ». Людей нельзя заставить изменить отношение. Людей можно заставить притворяться, будто они меняются.</w:t>
      </w:r>
    </w:p>
    <w:p w:rsidR="00E801FD" w:rsidRPr="00244262" w:rsidRDefault="00E801FD" w:rsidP="00E801FD">
      <w:pPr>
        <w:adjustRightInd w:val="0"/>
      </w:pPr>
      <w:r w:rsidRPr="00244262">
        <w:t>13.ПОМНИТЕ О ТЕХ, КТО ВНЕ ИГРЫ. Люди любят сами быть участниками.</w:t>
      </w:r>
    </w:p>
    <w:p w:rsidR="00E801FD" w:rsidRPr="00244262" w:rsidRDefault="00E801FD" w:rsidP="00E801FD">
      <w:pPr>
        <w:adjustRightInd w:val="0"/>
      </w:pPr>
      <w:r w:rsidRPr="00244262">
        <w:t>14. ПРИНИМАЙТЕ ПОМОЩЬ ИЗВНЕ, ЕСЛИ ЭТО НЕОБХОДИМО. Тщательно выбирайте к кому обратиться. Принимайте на себя ответственность за свои действия. У каждого человека со стороны свой взгляд на проблему и свой опыт. Люди со стороны не участвовали в организационной работе. Человек извне скорее окажется беспристрастным.</w:t>
      </w:r>
    </w:p>
    <w:p w:rsidR="00E801FD" w:rsidRPr="00244262" w:rsidRDefault="00E801FD" w:rsidP="00E801FD">
      <w:pPr>
        <w:adjustRightInd w:val="0"/>
      </w:pPr>
      <w:r w:rsidRPr="00244262">
        <w:t>17. УЧИТЕСЬ НА ОШИБКАХ. Признавайте свою неправоту. Регулярно анализируйте ход дела. Поощряйте обратную связь — это самое ценное, что вам могут, дать коллеги.</w:t>
      </w:r>
    </w:p>
    <w:p w:rsidR="00E801FD" w:rsidRPr="00244262" w:rsidRDefault="00E801FD" w:rsidP="00E801FD">
      <w:pPr>
        <w:adjustRightInd w:val="0"/>
      </w:pPr>
      <w:r w:rsidRPr="00244262">
        <w:t xml:space="preserve">18. ДЕЛАЙТЕ ТО, О ЧЕМ ВЫ ГОВОРИТЕ. Дела говорят сами за себя. </w:t>
      </w:r>
    </w:p>
    <w:p w:rsidR="00E801FD" w:rsidRPr="00244262" w:rsidRDefault="00E801FD" w:rsidP="00E801FD">
      <w:pPr>
        <w:adjustRightInd w:val="0"/>
      </w:pPr>
    </w:p>
    <w:p w:rsidR="00E801FD" w:rsidRPr="00244262" w:rsidRDefault="00E801FD" w:rsidP="00E801FD">
      <w:pPr>
        <w:adjustRightInd w:val="0"/>
        <w:rPr>
          <w:b/>
        </w:rPr>
      </w:pPr>
      <w:r w:rsidRPr="00244262">
        <w:rPr>
          <w:b/>
        </w:rPr>
        <w:t>Притчи и афоризмы к уроку</w:t>
      </w:r>
    </w:p>
    <w:p w:rsidR="00E801FD" w:rsidRPr="00244262" w:rsidRDefault="00E801FD" w:rsidP="00E801FD">
      <w:pPr>
        <w:tabs>
          <w:tab w:val="num" w:pos="180"/>
        </w:tabs>
        <w:adjustRightInd w:val="0"/>
        <w:rPr>
          <w:i/>
        </w:rPr>
      </w:pPr>
      <w:r w:rsidRPr="00244262">
        <w:rPr>
          <w:i/>
        </w:rPr>
        <w:t>Однажды к Учителю пришел юноша и попросил разрешения заниматься у него.</w:t>
      </w:r>
    </w:p>
    <w:p w:rsidR="00E801FD" w:rsidRPr="00244262" w:rsidRDefault="00E801FD" w:rsidP="00E801FD">
      <w:pPr>
        <w:tabs>
          <w:tab w:val="num" w:pos="180"/>
        </w:tabs>
        <w:adjustRightInd w:val="0"/>
        <w:rPr>
          <w:i/>
        </w:rPr>
      </w:pPr>
      <w:r w:rsidRPr="00244262">
        <w:rPr>
          <w:i/>
        </w:rPr>
        <w:t>- Зачем тебе это? – спросил мастер.</w:t>
      </w:r>
    </w:p>
    <w:p w:rsidR="00E801FD" w:rsidRPr="00244262" w:rsidRDefault="00E801FD" w:rsidP="00E801FD">
      <w:pPr>
        <w:tabs>
          <w:tab w:val="num" w:pos="180"/>
        </w:tabs>
        <w:adjustRightInd w:val="0"/>
        <w:rPr>
          <w:i/>
        </w:rPr>
      </w:pPr>
      <w:r w:rsidRPr="00244262">
        <w:rPr>
          <w:i/>
        </w:rPr>
        <w:t>- Хочу стать сильным и непобедимым.</w:t>
      </w:r>
    </w:p>
    <w:p w:rsidR="00E801FD" w:rsidRPr="00244262" w:rsidRDefault="00E801FD" w:rsidP="00E801FD">
      <w:pPr>
        <w:tabs>
          <w:tab w:val="num" w:pos="180"/>
        </w:tabs>
        <w:adjustRightInd w:val="0"/>
        <w:rPr>
          <w:i/>
        </w:rPr>
      </w:pPr>
      <w:r w:rsidRPr="00244262">
        <w:rPr>
          <w:i/>
        </w:rPr>
        <w:t xml:space="preserve">- Тогда стань им! Будь добр со всеми, вежлив и внимателен. Доброта и вежливость </w:t>
      </w:r>
      <w:proofErr w:type="spellStart"/>
      <w:r w:rsidRPr="00244262">
        <w:rPr>
          <w:i/>
        </w:rPr>
        <w:t>снискают</w:t>
      </w:r>
      <w:proofErr w:type="spellEnd"/>
      <w:r w:rsidRPr="00244262">
        <w:rPr>
          <w:i/>
        </w:rPr>
        <w:t xml:space="preserve"> тебе уважение других. Твой дух станет чистым и добрым, а значит, сильным. Внимательность поможет тебе замечать самые тончайшие изменения, что даст возможность найти путь для того, чтобы избежать конфликта, а значит, выиграть поединок, не вступая в него. Если же ты научишься предотвращать конфликты, то станешь непобедимым.</w:t>
      </w:r>
    </w:p>
    <w:p w:rsidR="00E801FD" w:rsidRPr="00244262" w:rsidRDefault="00E801FD" w:rsidP="00E801FD">
      <w:pPr>
        <w:tabs>
          <w:tab w:val="num" w:pos="180"/>
        </w:tabs>
        <w:adjustRightInd w:val="0"/>
        <w:rPr>
          <w:i/>
        </w:rPr>
      </w:pPr>
      <w:r w:rsidRPr="00244262">
        <w:rPr>
          <w:i/>
        </w:rPr>
        <w:t>- Почему?</w:t>
      </w:r>
    </w:p>
    <w:p w:rsidR="00E801FD" w:rsidRPr="00244262" w:rsidRDefault="00E801FD" w:rsidP="00E801FD">
      <w:pPr>
        <w:tabs>
          <w:tab w:val="num" w:pos="180"/>
        </w:tabs>
        <w:adjustRightInd w:val="0"/>
        <w:rPr>
          <w:i/>
        </w:rPr>
      </w:pPr>
      <w:r w:rsidRPr="00244262">
        <w:rPr>
          <w:i/>
        </w:rPr>
        <w:t>- Потому что тебе не с кем будет сражаться.</w:t>
      </w:r>
    </w:p>
    <w:p w:rsidR="00E801FD" w:rsidRPr="00244262" w:rsidRDefault="00E801FD" w:rsidP="00E801FD">
      <w:pPr>
        <w:tabs>
          <w:tab w:val="num" w:pos="180"/>
        </w:tabs>
        <w:adjustRightInd w:val="0"/>
        <w:rPr>
          <w:i/>
        </w:rPr>
      </w:pPr>
      <w:r w:rsidRPr="00244262">
        <w:rPr>
          <w:i/>
        </w:rPr>
        <w:t>Юноша ушел, но через несколько лет вернулся к Учителю.</w:t>
      </w:r>
    </w:p>
    <w:p w:rsidR="00E801FD" w:rsidRPr="00244262" w:rsidRDefault="00E801FD" w:rsidP="00E801FD">
      <w:pPr>
        <w:tabs>
          <w:tab w:val="num" w:pos="180"/>
        </w:tabs>
        <w:adjustRightInd w:val="0"/>
        <w:rPr>
          <w:i/>
        </w:rPr>
      </w:pPr>
      <w:r w:rsidRPr="00244262">
        <w:rPr>
          <w:i/>
        </w:rPr>
        <w:t>- Что тебе нужно? – спросил старый мастер.</w:t>
      </w:r>
    </w:p>
    <w:p w:rsidR="00E801FD" w:rsidRPr="00244262" w:rsidRDefault="00E801FD" w:rsidP="00E801FD">
      <w:pPr>
        <w:tabs>
          <w:tab w:val="num" w:pos="180"/>
        </w:tabs>
        <w:adjustRightInd w:val="0"/>
        <w:rPr>
          <w:i/>
        </w:rPr>
      </w:pPr>
      <w:r w:rsidRPr="00244262">
        <w:rPr>
          <w:i/>
        </w:rPr>
        <w:lastRenderedPageBreak/>
        <w:t>- Я пришел поинтересоваться вашим здоровьем и узнать, нуждаетесь ли вы в помощи…</w:t>
      </w:r>
    </w:p>
    <w:p w:rsidR="00E801FD" w:rsidRPr="00244262" w:rsidRDefault="00E801FD" w:rsidP="00E801FD">
      <w:pPr>
        <w:tabs>
          <w:tab w:val="num" w:pos="180"/>
        </w:tabs>
        <w:adjustRightInd w:val="0"/>
        <w:rPr>
          <w:i/>
        </w:rPr>
      </w:pPr>
      <w:r w:rsidRPr="00244262">
        <w:rPr>
          <w:i/>
        </w:rPr>
        <w:t>И тогда Учитель взял его в ученики</w:t>
      </w:r>
    </w:p>
    <w:p w:rsidR="00E801FD" w:rsidRPr="00244262" w:rsidRDefault="00E801FD" w:rsidP="00E801FD">
      <w:pPr>
        <w:adjustRightInd w:val="0"/>
      </w:pPr>
    </w:p>
    <w:p w:rsidR="00E801FD" w:rsidRPr="00244262" w:rsidRDefault="00E801FD" w:rsidP="00E801FD">
      <w:pPr>
        <w:tabs>
          <w:tab w:val="num" w:pos="180"/>
        </w:tabs>
        <w:adjustRightInd w:val="0"/>
        <w:rPr>
          <w:i/>
        </w:rPr>
      </w:pPr>
      <w:r w:rsidRPr="00244262">
        <w:rPr>
          <w:i/>
        </w:rPr>
        <w:t xml:space="preserve">      Жил когда-то в славном городе Басра очень скупой человек. В этой своей скупости он не имел себе равных. Всю жизнь он копил динары. Когда золота и серебра у него скопилось очень много, он зарыл их глубоко в землю, и хотя клад его был очень богатым, жажду к накопительству он не утратил, и, продолжая собирать свое богатство, он из все новых поступавших к нему монет делал ожерелья и носил их на шее.</w:t>
      </w:r>
    </w:p>
    <w:p w:rsidR="00E801FD" w:rsidRPr="00244262" w:rsidRDefault="00E801FD" w:rsidP="00E801FD">
      <w:pPr>
        <w:tabs>
          <w:tab w:val="num" w:pos="180"/>
        </w:tabs>
        <w:adjustRightInd w:val="0"/>
        <w:rPr>
          <w:i/>
        </w:rPr>
      </w:pPr>
      <w:r w:rsidRPr="00244262">
        <w:rPr>
          <w:i/>
        </w:rPr>
        <w:t>Когда его спрашивали, как он может постоянно носить на себе такую тяжесть, он отвечал:</w:t>
      </w:r>
    </w:p>
    <w:p w:rsidR="00E801FD" w:rsidRPr="00244262" w:rsidRDefault="00E801FD" w:rsidP="00E801FD">
      <w:pPr>
        <w:tabs>
          <w:tab w:val="num" w:pos="180"/>
        </w:tabs>
        <w:adjustRightInd w:val="0"/>
        <w:rPr>
          <w:i/>
        </w:rPr>
      </w:pPr>
      <w:r w:rsidRPr="00244262">
        <w:rPr>
          <w:i/>
        </w:rPr>
        <w:t>- Телу моему от этого только прибывает силы, а сила тела всегда полезна для здоровья!</w:t>
      </w:r>
    </w:p>
    <w:p w:rsidR="00E801FD" w:rsidRPr="00244262" w:rsidRDefault="00E801FD" w:rsidP="00E801FD">
      <w:pPr>
        <w:tabs>
          <w:tab w:val="num" w:pos="180"/>
        </w:tabs>
        <w:adjustRightInd w:val="0"/>
        <w:rPr>
          <w:i/>
        </w:rPr>
      </w:pPr>
      <w:r w:rsidRPr="00244262">
        <w:rPr>
          <w:i/>
        </w:rPr>
        <w:t>Однажды ему довелось торговать на берегу моря, и, когда он склонился над глубокой водой, чтобы омыть лицо, он от тяжести висевших на нем монет упал в набежавшие волны. Эти волны оттащили его от берега, а тяжелый груз монет увлек его ко дну прежде, чем люди нашли канат и собрались его спасать, и там, у драгоценных жемчужин он нашел свою смерть, а висевшие на нем динары стали еще одним тайным кладом, на этот раз подводным.</w:t>
      </w:r>
    </w:p>
    <w:p w:rsidR="00E801FD" w:rsidRPr="00244262" w:rsidRDefault="00E801FD" w:rsidP="00E801FD">
      <w:pPr>
        <w:tabs>
          <w:tab w:val="num" w:pos="780"/>
        </w:tabs>
        <w:adjustRightInd w:val="0"/>
        <w:rPr>
          <w:i/>
        </w:rPr>
      </w:pPr>
    </w:p>
    <w:p w:rsidR="00E801FD" w:rsidRPr="00244262" w:rsidRDefault="00E801FD" w:rsidP="00E801FD">
      <w:pPr>
        <w:tabs>
          <w:tab w:val="num" w:pos="780"/>
        </w:tabs>
        <w:adjustRightInd w:val="0"/>
        <w:rPr>
          <w:i/>
        </w:rPr>
      </w:pPr>
      <w:r w:rsidRPr="00244262">
        <w:rPr>
          <w:i/>
        </w:rPr>
        <w:tab/>
        <w:t>Один человек непременно хотел стать учеником истинного Мастера и, решив проверить правильность своего выбора, задал Мастеру такой вопрос:</w:t>
      </w:r>
    </w:p>
    <w:p w:rsidR="00E801FD" w:rsidRPr="00244262" w:rsidRDefault="00E801FD" w:rsidP="00E801FD">
      <w:pPr>
        <w:tabs>
          <w:tab w:val="num" w:pos="780"/>
        </w:tabs>
        <w:adjustRightInd w:val="0"/>
        <w:rPr>
          <w:i/>
        </w:rPr>
      </w:pPr>
      <w:r w:rsidRPr="00244262">
        <w:rPr>
          <w:i/>
        </w:rPr>
        <w:t>- Можешь ли ты объяснить мне в чем цель жизни?</w:t>
      </w:r>
    </w:p>
    <w:p w:rsidR="00E801FD" w:rsidRPr="00244262" w:rsidRDefault="00E801FD" w:rsidP="00E801FD">
      <w:pPr>
        <w:tabs>
          <w:tab w:val="num" w:pos="780"/>
        </w:tabs>
        <w:adjustRightInd w:val="0"/>
        <w:rPr>
          <w:i/>
        </w:rPr>
      </w:pPr>
      <w:r w:rsidRPr="00244262">
        <w:rPr>
          <w:i/>
        </w:rPr>
        <w:t>- Не могу, - последовал ответ.</w:t>
      </w:r>
    </w:p>
    <w:p w:rsidR="00E801FD" w:rsidRPr="00244262" w:rsidRDefault="00E801FD" w:rsidP="00E801FD">
      <w:pPr>
        <w:tabs>
          <w:tab w:val="num" w:pos="780"/>
        </w:tabs>
        <w:adjustRightInd w:val="0"/>
        <w:rPr>
          <w:i/>
        </w:rPr>
      </w:pPr>
      <w:r w:rsidRPr="00244262">
        <w:rPr>
          <w:i/>
        </w:rPr>
        <w:t>- Тогда хотя бы скажи: в чем ее смысл?</w:t>
      </w:r>
    </w:p>
    <w:p w:rsidR="00E801FD" w:rsidRPr="00244262" w:rsidRDefault="00E801FD" w:rsidP="00E801FD">
      <w:pPr>
        <w:tabs>
          <w:tab w:val="num" w:pos="780"/>
        </w:tabs>
        <w:adjustRightInd w:val="0"/>
        <w:rPr>
          <w:i/>
        </w:rPr>
      </w:pPr>
      <w:r w:rsidRPr="00244262">
        <w:rPr>
          <w:i/>
        </w:rPr>
        <w:t>- Не могу.</w:t>
      </w:r>
    </w:p>
    <w:p w:rsidR="00E801FD" w:rsidRPr="00244262" w:rsidRDefault="00E801FD" w:rsidP="00E801FD">
      <w:pPr>
        <w:tabs>
          <w:tab w:val="num" w:pos="780"/>
        </w:tabs>
        <w:adjustRightInd w:val="0"/>
        <w:rPr>
          <w:i/>
        </w:rPr>
      </w:pPr>
      <w:r w:rsidRPr="00244262">
        <w:rPr>
          <w:i/>
        </w:rPr>
        <w:t>- А можешь ли ты сказать что-нибудь о природе смерти и о жизни “по ту сторону”?</w:t>
      </w:r>
    </w:p>
    <w:p w:rsidR="00E801FD" w:rsidRPr="00244262" w:rsidRDefault="00E801FD" w:rsidP="00E801FD">
      <w:pPr>
        <w:tabs>
          <w:tab w:val="num" w:pos="780"/>
        </w:tabs>
        <w:adjustRightInd w:val="0"/>
        <w:rPr>
          <w:i/>
        </w:rPr>
      </w:pPr>
      <w:r w:rsidRPr="00244262">
        <w:rPr>
          <w:i/>
        </w:rPr>
        <w:t>- Не могу.</w:t>
      </w:r>
    </w:p>
    <w:p w:rsidR="00E801FD" w:rsidRPr="00244262" w:rsidRDefault="00E801FD" w:rsidP="00E801FD">
      <w:pPr>
        <w:tabs>
          <w:tab w:val="num" w:pos="780"/>
        </w:tabs>
        <w:adjustRightInd w:val="0"/>
        <w:rPr>
          <w:i/>
        </w:rPr>
      </w:pPr>
      <w:r w:rsidRPr="00244262">
        <w:rPr>
          <w:i/>
        </w:rPr>
        <w:t>Разочарованный посетитель удалился. Ученики были в замешательстве: как мог их Мастер предстать в таком неприглядном свете?</w:t>
      </w:r>
    </w:p>
    <w:p w:rsidR="00E801FD" w:rsidRPr="00244262" w:rsidRDefault="00E801FD" w:rsidP="00E801FD">
      <w:pPr>
        <w:tabs>
          <w:tab w:val="num" w:pos="780"/>
        </w:tabs>
        <w:adjustRightInd w:val="0"/>
        <w:rPr>
          <w:i/>
        </w:rPr>
      </w:pPr>
      <w:r w:rsidRPr="00244262">
        <w:rPr>
          <w:i/>
        </w:rPr>
        <w:t>Мастер успокоил их, сказав:</w:t>
      </w:r>
    </w:p>
    <w:p w:rsidR="00E801FD" w:rsidRPr="00244262" w:rsidRDefault="00E801FD" w:rsidP="00E801FD">
      <w:pPr>
        <w:tabs>
          <w:tab w:val="num" w:pos="780"/>
        </w:tabs>
        <w:adjustRightInd w:val="0"/>
        <w:rPr>
          <w:i/>
        </w:rPr>
      </w:pPr>
      <w:r w:rsidRPr="00244262">
        <w:rPr>
          <w:i/>
        </w:rPr>
        <w:t>- Какая польза от того, что знаешь цель и смысл жизни, если ты никогда не ощущал ее вкус? Лучше есть пирог, чем рассуждать о нем.</w:t>
      </w:r>
    </w:p>
    <w:p w:rsidR="00E801FD" w:rsidRPr="00244262" w:rsidRDefault="00E801FD" w:rsidP="00E801FD">
      <w:pPr>
        <w:tabs>
          <w:tab w:val="num" w:pos="780"/>
        </w:tabs>
        <w:adjustRightInd w:val="0"/>
      </w:pPr>
    </w:p>
    <w:p w:rsidR="00E801FD" w:rsidRPr="00244262" w:rsidRDefault="00E801FD" w:rsidP="00E801FD">
      <w:pPr>
        <w:tabs>
          <w:tab w:val="num" w:pos="0"/>
        </w:tabs>
        <w:adjustRightInd w:val="0"/>
        <w:rPr>
          <w:i/>
        </w:rPr>
      </w:pPr>
      <w:r w:rsidRPr="00244262">
        <w:rPr>
          <w:i/>
        </w:rPr>
        <w:tab/>
        <w:t>Жили-были два соседа. Пришла зимушка-зима, выпал снег. Первый сосед ранним утром вышел с лопатой разгребать снег перед домом. Пока расчищал дорожку, посмотрел, как там дела у соседа. А у соседа аккуратно утоптанная дорожка.</w:t>
      </w:r>
    </w:p>
    <w:p w:rsidR="00E801FD" w:rsidRPr="00244262" w:rsidRDefault="00E801FD" w:rsidP="00E801FD">
      <w:pPr>
        <w:tabs>
          <w:tab w:val="num" w:pos="0"/>
        </w:tabs>
        <w:adjustRightInd w:val="0"/>
        <w:rPr>
          <w:i/>
        </w:rPr>
      </w:pPr>
      <w:r w:rsidRPr="00244262">
        <w:rPr>
          <w:i/>
        </w:rPr>
        <w:t>На следующее утро опять выпал снег. Первый сосед встал на полчаса раньше, принялся за работу, глядит – а у соседа уже дорожка проложена.</w:t>
      </w:r>
    </w:p>
    <w:p w:rsidR="00E801FD" w:rsidRPr="00244262" w:rsidRDefault="00E801FD" w:rsidP="00E801FD">
      <w:pPr>
        <w:tabs>
          <w:tab w:val="num" w:pos="0"/>
        </w:tabs>
        <w:adjustRightInd w:val="0"/>
        <w:rPr>
          <w:i/>
        </w:rPr>
      </w:pPr>
      <w:r w:rsidRPr="00244262">
        <w:rPr>
          <w:i/>
        </w:rPr>
        <w:t>На третий день снегу намело – по колено. Встал еще раньше первый сосед, вышел наводить порядок. А у соседа – дорожка уже ровная, прямая – просто загляденье!</w:t>
      </w:r>
    </w:p>
    <w:p w:rsidR="00E801FD" w:rsidRPr="00244262" w:rsidRDefault="00E801FD" w:rsidP="00E801FD">
      <w:pPr>
        <w:tabs>
          <w:tab w:val="num" w:pos="0"/>
        </w:tabs>
        <w:adjustRightInd w:val="0"/>
        <w:rPr>
          <w:i/>
        </w:rPr>
      </w:pPr>
      <w:r w:rsidRPr="00244262">
        <w:rPr>
          <w:i/>
        </w:rPr>
        <w:t>В тот же день встретились они на улице, поговорили о том, о сем, тут первый сосед невзначай и спрашивает:</w:t>
      </w:r>
    </w:p>
    <w:p w:rsidR="00E801FD" w:rsidRPr="00244262" w:rsidRDefault="00E801FD" w:rsidP="00E801FD">
      <w:pPr>
        <w:tabs>
          <w:tab w:val="num" w:pos="0"/>
        </w:tabs>
        <w:adjustRightInd w:val="0"/>
        <w:rPr>
          <w:i/>
        </w:rPr>
      </w:pPr>
      <w:r w:rsidRPr="00244262">
        <w:rPr>
          <w:i/>
        </w:rPr>
        <w:t>- Послушай, сосед, а когда ты успеваешь снег перед домом убирать?</w:t>
      </w:r>
    </w:p>
    <w:p w:rsidR="00E801FD" w:rsidRPr="00244262" w:rsidRDefault="00E801FD" w:rsidP="00E801FD">
      <w:pPr>
        <w:tabs>
          <w:tab w:val="num" w:pos="0"/>
        </w:tabs>
        <w:adjustRightInd w:val="0"/>
        <w:rPr>
          <w:i/>
        </w:rPr>
      </w:pPr>
      <w:r w:rsidRPr="00244262">
        <w:rPr>
          <w:i/>
        </w:rPr>
        <w:t>Второй сосед удивился сначала, а потом засмеялся:</w:t>
      </w:r>
    </w:p>
    <w:p w:rsidR="00E801FD" w:rsidRPr="00244262" w:rsidRDefault="00E801FD" w:rsidP="00E801FD">
      <w:pPr>
        <w:tabs>
          <w:tab w:val="num" w:pos="0"/>
        </w:tabs>
        <w:adjustRightInd w:val="0"/>
        <w:rPr>
          <w:i/>
        </w:rPr>
      </w:pPr>
      <w:r w:rsidRPr="00244262">
        <w:rPr>
          <w:i/>
        </w:rPr>
        <w:t>- Да я его никогда не убираю, это ко мне друзья ходят!</w:t>
      </w:r>
    </w:p>
    <w:p w:rsidR="00E801FD" w:rsidRPr="00244262" w:rsidRDefault="00E801FD" w:rsidP="00E801FD">
      <w:pPr>
        <w:adjustRightInd w:val="0"/>
      </w:pPr>
    </w:p>
    <w:p w:rsidR="00E801FD" w:rsidRPr="00244262" w:rsidRDefault="00E801FD" w:rsidP="00E801FD">
      <w:pPr>
        <w:tabs>
          <w:tab w:val="num" w:pos="0"/>
        </w:tabs>
        <w:adjustRightInd w:val="0"/>
        <w:rPr>
          <w:i/>
        </w:rPr>
      </w:pPr>
      <w:r w:rsidRPr="00244262">
        <w:t>«</w:t>
      </w:r>
      <w:r w:rsidRPr="00244262">
        <w:rPr>
          <w:i/>
        </w:rPr>
        <w:t>Это невозможно!» - сказала Причина.</w:t>
      </w:r>
    </w:p>
    <w:p w:rsidR="00E801FD" w:rsidRPr="00244262" w:rsidRDefault="00E801FD" w:rsidP="00E801FD">
      <w:pPr>
        <w:tabs>
          <w:tab w:val="num" w:pos="0"/>
        </w:tabs>
        <w:adjustRightInd w:val="0"/>
        <w:rPr>
          <w:i/>
        </w:rPr>
      </w:pPr>
      <w:r w:rsidRPr="00244262">
        <w:rPr>
          <w:i/>
        </w:rPr>
        <w:t>«Это безрассудство!» - заметил Опыт.</w:t>
      </w:r>
    </w:p>
    <w:p w:rsidR="00E801FD" w:rsidRPr="00244262" w:rsidRDefault="00E801FD" w:rsidP="00E801FD">
      <w:pPr>
        <w:tabs>
          <w:tab w:val="num" w:pos="0"/>
        </w:tabs>
        <w:adjustRightInd w:val="0"/>
        <w:rPr>
          <w:i/>
        </w:rPr>
      </w:pPr>
      <w:r w:rsidRPr="00244262">
        <w:rPr>
          <w:i/>
        </w:rPr>
        <w:t>«Это бесполезно!» - отрезала Гордость.</w:t>
      </w:r>
    </w:p>
    <w:p w:rsidR="00E801FD" w:rsidRPr="00244262" w:rsidRDefault="00E801FD" w:rsidP="00E801FD">
      <w:pPr>
        <w:tabs>
          <w:tab w:val="num" w:pos="0"/>
        </w:tabs>
        <w:adjustRightInd w:val="0"/>
        <w:rPr>
          <w:i/>
        </w:rPr>
      </w:pPr>
      <w:r w:rsidRPr="00244262">
        <w:rPr>
          <w:i/>
        </w:rPr>
        <w:t>«Попробуй…» - шепнула Мечта</w:t>
      </w:r>
    </w:p>
    <w:p w:rsidR="00E801FD" w:rsidRPr="00244262" w:rsidRDefault="00E801FD" w:rsidP="00E801FD">
      <w:pPr>
        <w:adjustRightInd w:val="0"/>
      </w:pPr>
    </w:p>
    <w:p w:rsidR="00E801FD" w:rsidRPr="00244262" w:rsidRDefault="00E801FD" w:rsidP="00E801FD">
      <w:pPr>
        <w:adjustRightInd w:val="0"/>
        <w:rPr>
          <w:b/>
        </w:rPr>
      </w:pPr>
      <w:r w:rsidRPr="00244262">
        <w:rPr>
          <w:b/>
        </w:rPr>
        <w:t>Тест «Самооценка»</w:t>
      </w:r>
    </w:p>
    <w:p w:rsidR="00E801FD" w:rsidRPr="00244262" w:rsidRDefault="00E801FD" w:rsidP="00E801FD">
      <w:pPr>
        <w:adjustRightInd w:val="0"/>
      </w:pPr>
      <w:r w:rsidRPr="00244262">
        <w:t>Инструкция: Каждый человек имеет определенные представления об идеале наиболее ценных свойств личности. На эти качества люди ориентируются в процессе самовоспитания. Какие качества вы более всего цените в людях? У разных людей эти представления неодинаковы, а потому не совпадают результаты самовоспитания. Какие же представления об идеале имеются у вас? Разобраться в этом вам поможет следующее задание, которое выполняется в два этапа.</w:t>
      </w:r>
    </w:p>
    <w:p w:rsidR="00E801FD" w:rsidRPr="00244262" w:rsidRDefault="00E801FD" w:rsidP="00E801FD">
      <w:pPr>
        <w:adjustRightInd w:val="0"/>
        <w:rPr>
          <w:b/>
        </w:rPr>
      </w:pPr>
    </w:p>
    <w:p w:rsidR="00E801FD" w:rsidRPr="00244262" w:rsidRDefault="00E801FD" w:rsidP="00E801FD">
      <w:pPr>
        <w:adjustRightInd w:val="0"/>
        <w:rPr>
          <w:b/>
          <w:u w:val="single"/>
        </w:rPr>
      </w:pPr>
      <w:r w:rsidRPr="00244262">
        <w:rPr>
          <w:b/>
          <w:u w:val="single"/>
        </w:rPr>
        <w:t>Этап 1</w:t>
      </w:r>
    </w:p>
    <w:p w:rsidR="00E801FD" w:rsidRPr="00244262" w:rsidRDefault="00E801FD" w:rsidP="00E801FD">
      <w:pPr>
        <w:adjustRightInd w:val="0"/>
      </w:pPr>
      <w:r w:rsidRPr="00244262">
        <w:t>Разделите лист бумаги на четыре равные части, обозначьте каждую часть римскими цифрами I, II, III, IV.</w:t>
      </w:r>
    </w:p>
    <w:p w:rsidR="00E801FD" w:rsidRPr="00244262" w:rsidRDefault="00E801FD" w:rsidP="00E801FD">
      <w:pPr>
        <w:adjustRightInd w:val="0"/>
      </w:pPr>
      <w:r w:rsidRPr="00244262">
        <w:t>Даны четыре набора слов, характеризующих положительные качества людей. Вы должны в каждом наборе качеств выделить те, которые более значимы и ценны для вас лично, которым вы отдаете предпочтение перед другими. Какие это качества и сколько их — каждый решает сам.</w:t>
      </w:r>
    </w:p>
    <w:p w:rsidR="00E801FD" w:rsidRPr="00244262" w:rsidRDefault="00E801FD" w:rsidP="00E801FD">
      <w:pPr>
        <w:adjustRightInd w:val="0"/>
      </w:pPr>
      <w:r w:rsidRPr="00244262">
        <w:t>Внимательно прочитайте слова первого набора качеств. Выпишите в столбик наиболее ценные для вас качества вместе с их номерами, стоящими слева. Теперь приступайте ко второму набору качеств — и так до самого конца. В итоге вы должны получить четыре набора идеальных качеств.</w:t>
      </w:r>
    </w:p>
    <w:p w:rsidR="00E801FD" w:rsidRPr="00244262" w:rsidRDefault="00E801FD" w:rsidP="00E801FD">
      <w:pPr>
        <w:adjustRightInd w:val="0"/>
        <w:rPr>
          <w:u w:val="single"/>
        </w:rPr>
      </w:pPr>
      <w:r w:rsidRPr="00244262">
        <w:rPr>
          <w:u w:val="single"/>
        </w:rPr>
        <w:t>Подсказка для всех:</w:t>
      </w:r>
    </w:p>
    <w:p w:rsidR="00E801FD" w:rsidRPr="00244262" w:rsidRDefault="00E801FD" w:rsidP="00E801FD">
      <w:pPr>
        <w:adjustRightInd w:val="0"/>
        <w:rPr>
          <w:b/>
        </w:rPr>
      </w:pPr>
      <w:r w:rsidRPr="00244262">
        <w:rPr>
          <w:b/>
          <w:lang w:val="en-US"/>
        </w:rPr>
        <w:t>I</w:t>
      </w:r>
      <w:r w:rsidRPr="00244262">
        <w:rPr>
          <w:b/>
        </w:rPr>
        <w:t>. МЕЖЛИЧНОСТНЫЕ ОТНОШЕНИЯ, ОБЩЕНИЕ.</w:t>
      </w:r>
    </w:p>
    <w:p w:rsidR="00E801FD" w:rsidRPr="00244262" w:rsidRDefault="00E801FD" w:rsidP="00E801FD">
      <w:pPr>
        <w:adjustRightInd w:val="0"/>
      </w:pPr>
      <w:r w:rsidRPr="00244262">
        <w:t>Вежливость — соблюдение правил приличия, учтивость.</w:t>
      </w:r>
    </w:p>
    <w:p w:rsidR="00E801FD" w:rsidRPr="00244262" w:rsidRDefault="00E801FD" w:rsidP="00E801FD">
      <w:pPr>
        <w:adjustRightInd w:val="0"/>
      </w:pPr>
      <w:r w:rsidRPr="00244262">
        <w:t>Заботливость — мысль или действие, направленные к благополучию людей; попечение, уход.</w:t>
      </w:r>
    </w:p>
    <w:p w:rsidR="00E801FD" w:rsidRPr="00244262" w:rsidRDefault="00E801FD" w:rsidP="00E801FD">
      <w:pPr>
        <w:adjustRightInd w:val="0"/>
      </w:pPr>
      <w:r w:rsidRPr="00244262">
        <w:lastRenderedPageBreak/>
        <w:t>Искренность — выражение подлинных чувств, правдивость, откровенность.</w:t>
      </w:r>
    </w:p>
    <w:p w:rsidR="00E801FD" w:rsidRPr="00244262" w:rsidRDefault="00E801FD" w:rsidP="00E801FD">
      <w:pPr>
        <w:adjustRightInd w:val="0"/>
      </w:pPr>
      <w:r w:rsidRPr="00244262">
        <w:t>Коллективизм — способность поддерживать общую работу, общие интересы, коллективное начало.</w:t>
      </w:r>
    </w:p>
    <w:p w:rsidR="00E801FD" w:rsidRPr="00244262" w:rsidRDefault="00E801FD" w:rsidP="00E801FD">
      <w:pPr>
        <w:adjustRightInd w:val="0"/>
      </w:pPr>
      <w:r w:rsidRPr="00244262">
        <w:t>Отзывчивость — готовность отозваться на чужие нужды.</w:t>
      </w:r>
    </w:p>
    <w:p w:rsidR="00E801FD" w:rsidRPr="00244262" w:rsidRDefault="00E801FD" w:rsidP="00E801FD">
      <w:pPr>
        <w:adjustRightInd w:val="0"/>
      </w:pPr>
      <w:r w:rsidRPr="00244262">
        <w:t>Радушие — сердечное, ласковое отношение, соединенное с гостеприимством, с готовностью чем-нибудь услужить.</w:t>
      </w:r>
    </w:p>
    <w:p w:rsidR="00E801FD" w:rsidRPr="00244262" w:rsidRDefault="00E801FD" w:rsidP="00E801FD">
      <w:pPr>
        <w:adjustRightInd w:val="0"/>
      </w:pPr>
      <w:r w:rsidRPr="00244262">
        <w:t>Сочувствие — отзывчивое, участливое отношение к переживаниям, несчастью людей.</w:t>
      </w:r>
    </w:p>
    <w:p w:rsidR="00E801FD" w:rsidRPr="00244262" w:rsidRDefault="00E801FD" w:rsidP="00E801FD">
      <w:pPr>
        <w:adjustRightInd w:val="0"/>
      </w:pPr>
      <w:r w:rsidRPr="00244262">
        <w:t>Тактичность — чувство меры, создающее умение вести себя в обществе, не задевать достоинства людей.</w:t>
      </w:r>
    </w:p>
    <w:p w:rsidR="00E801FD" w:rsidRPr="00244262" w:rsidRDefault="00E801FD" w:rsidP="00E801FD">
      <w:pPr>
        <w:adjustRightInd w:val="0"/>
      </w:pPr>
      <w:r w:rsidRPr="00244262">
        <w:t>Терпимость — умение без вражды относиться к чужому мнению, характеру, привычкам.</w:t>
      </w:r>
    </w:p>
    <w:p w:rsidR="00E801FD" w:rsidRPr="00244262" w:rsidRDefault="00E801FD" w:rsidP="00E801FD">
      <w:pPr>
        <w:adjustRightInd w:val="0"/>
      </w:pPr>
      <w:r w:rsidRPr="00244262">
        <w:t>Чуткость — отзывчивость, сочувствие, способность легко понимать людей.</w:t>
      </w:r>
    </w:p>
    <w:p w:rsidR="00E801FD" w:rsidRPr="00244262" w:rsidRDefault="00E801FD" w:rsidP="00E801FD">
      <w:pPr>
        <w:adjustRightInd w:val="0"/>
      </w:pPr>
      <w:r w:rsidRPr="00244262">
        <w:t>Доброжелательность — желание добра людям, готовность содействовать их благополучию.</w:t>
      </w:r>
    </w:p>
    <w:p w:rsidR="00E801FD" w:rsidRPr="00244262" w:rsidRDefault="00E801FD" w:rsidP="00E801FD">
      <w:pPr>
        <w:adjustRightInd w:val="0"/>
      </w:pPr>
      <w:r w:rsidRPr="00244262">
        <w:t>Приветливость — способность выражать чувство личной приязни.</w:t>
      </w:r>
    </w:p>
    <w:p w:rsidR="00E801FD" w:rsidRPr="00244262" w:rsidRDefault="00E801FD" w:rsidP="00E801FD">
      <w:pPr>
        <w:adjustRightInd w:val="0"/>
      </w:pPr>
      <w:r w:rsidRPr="00244262">
        <w:t>Обаятельность — способность очаровывать, притягивать к себе.</w:t>
      </w:r>
    </w:p>
    <w:p w:rsidR="00E801FD" w:rsidRPr="00244262" w:rsidRDefault="00E801FD" w:rsidP="00E801FD">
      <w:pPr>
        <w:adjustRightInd w:val="0"/>
      </w:pPr>
      <w:r w:rsidRPr="00244262">
        <w:t>Общительность — способность легко входить в общение.</w:t>
      </w:r>
    </w:p>
    <w:p w:rsidR="00E801FD" w:rsidRPr="00244262" w:rsidRDefault="00E801FD" w:rsidP="00E801FD">
      <w:pPr>
        <w:adjustRightInd w:val="0"/>
      </w:pPr>
      <w:r w:rsidRPr="00244262">
        <w:t>Обязательность — верность слову, долгу, обещанию.</w:t>
      </w:r>
    </w:p>
    <w:p w:rsidR="00E801FD" w:rsidRPr="00244262" w:rsidRDefault="00E801FD" w:rsidP="00E801FD">
      <w:pPr>
        <w:adjustRightInd w:val="0"/>
      </w:pPr>
      <w:r w:rsidRPr="00244262">
        <w:t>Ответственность — необходимость, обязанность отвечать за свои поступки и действия.</w:t>
      </w:r>
    </w:p>
    <w:p w:rsidR="00E801FD" w:rsidRPr="00244262" w:rsidRDefault="00E801FD" w:rsidP="00E801FD">
      <w:pPr>
        <w:adjustRightInd w:val="0"/>
      </w:pPr>
      <w:r w:rsidRPr="00244262">
        <w:t>Откровенность — открытость, доступность для людей.</w:t>
      </w:r>
    </w:p>
    <w:p w:rsidR="00E801FD" w:rsidRPr="00244262" w:rsidRDefault="00E801FD" w:rsidP="00E801FD">
      <w:pPr>
        <w:adjustRightInd w:val="0"/>
      </w:pPr>
      <w:r w:rsidRPr="00244262">
        <w:t>Справедливость — объективная оценка людей в соответствии с истиной.</w:t>
      </w:r>
    </w:p>
    <w:p w:rsidR="00E801FD" w:rsidRPr="00244262" w:rsidRDefault="00E801FD" w:rsidP="00E801FD">
      <w:pPr>
        <w:adjustRightInd w:val="0"/>
      </w:pPr>
      <w:r w:rsidRPr="00244262">
        <w:t>Совместимость — умение соединять свои усилия с активностью других при решении общих задач.</w:t>
      </w:r>
    </w:p>
    <w:p w:rsidR="00E801FD" w:rsidRPr="00244262" w:rsidRDefault="00E801FD" w:rsidP="00E801FD">
      <w:pPr>
        <w:adjustRightInd w:val="0"/>
      </w:pPr>
      <w:r w:rsidRPr="00244262">
        <w:t xml:space="preserve">Требовательность — строгость, ожидание от людей выполнения своих обязанностей, долга. </w:t>
      </w:r>
    </w:p>
    <w:p w:rsidR="00E801FD" w:rsidRPr="00244262" w:rsidRDefault="00E801FD" w:rsidP="00E801FD">
      <w:pPr>
        <w:adjustRightInd w:val="0"/>
        <w:rPr>
          <w:b/>
        </w:rPr>
      </w:pPr>
      <w:r w:rsidRPr="00244262">
        <w:rPr>
          <w:b/>
          <w:lang w:val="en-US"/>
        </w:rPr>
        <w:t>II</w:t>
      </w:r>
      <w:r w:rsidRPr="00244262">
        <w:rPr>
          <w:b/>
        </w:rPr>
        <w:t>. ПОВЕДЕНИЕ.</w:t>
      </w:r>
    </w:p>
    <w:p w:rsidR="00E801FD" w:rsidRPr="00244262" w:rsidRDefault="00E801FD" w:rsidP="00E801FD">
      <w:pPr>
        <w:adjustRightInd w:val="0"/>
      </w:pPr>
      <w:r w:rsidRPr="00244262">
        <w:t>Активность — проявление заинтересованного отношения к окружающему миру и самому себе, к делам коллектива, энергичные поступки и действия.</w:t>
      </w:r>
    </w:p>
    <w:p w:rsidR="00E801FD" w:rsidRPr="00244262" w:rsidRDefault="00E801FD" w:rsidP="00E801FD">
      <w:pPr>
        <w:adjustRightInd w:val="0"/>
      </w:pPr>
      <w:r w:rsidRPr="00244262">
        <w:t>Гордость — чувство собственного достоинства.</w:t>
      </w:r>
    </w:p>
    <w:p w:rsidR="00E801FD" w:rsidRPr="00244262" w:rsidRDefault="00E801FD" w:rsidP="00E801FD">
      <w:pPr>
        <w:adjustRightInd w:val="0"/>
      </w:pPr>
      <w:r w:rsidRPr="00244262">
        <w:t xml:space="preserve">Добродушие — мягкость характера, расположение к людям. </w:t>
      </w:r>
    </w:p>
    <w:p w:rsidR="00E801FD" w:rsidRPr="00244262" w:rsidRDefault="00E801FD" w:rsidP="00E801FD">
      <w:pPr>
        <w:adjustRightInd w:val="0"/>
      </w:pPr>
      <w:r w:rsidRPr="00244262">
        <w:t>Порядочность — честность, неспособность совершать подлые и антиобщественные поступки.</w:t>
      </w:r>
    </w:p>
    <w:p w:rsidR="00E801FD" w:rsidRPr="00244262" w:rsidRDefault="00E801FD" w:rsidP="00E801FD">
      <w:pPr>
        <w:adjustRightInd w:val="0"/>
      </w:pPr>
      <w:r w:rsidRPr="00244262">
        <w:t>Смелость — способность принимать и осуществлять свои решения без страха.</w:t>
      </w:r>
    </w:p>
    <w:p w:rsidR="00E801FD" w:rsidRPr="00244262" w:rsidRDefault="00E801FD" w:rsidP="00E801FD">
      <w:pPr>
        <w:adjustRightInd w:val="0"/>
      </w:pPr>
      <w:r w:rsidRPr="00244262">
        <w:t>Твердость — умение настоять на своем, не поддаваться давлению, непоколебимость, устойчивость.</w:t>
      </w:r>
    </w:p>
    <w:p w:rsidR="00E801FD" w:rsidRPr="00244262" w:rsidRDefault="00E801FD" w:rsidP="00E801FD">
      <w:pPr>
        <w:adjustRightInd w:val="0"/>
      </w:pPr>
      <w:r w:rsidRPr="00244262">
        <w:t>Уверенность — вера в правильность поступков, отсутствие колебаний, сомнений.</w:t>
      </w:r>
    </w:p>
    <w:p w:rsidR="00E801FD" w:rsidRPr="00244262" w:rsidRDefault="00E801FD" w:rsidP="00E801FD">
      <w:pPr>
        <w:adjustRightInd w:val="0"/>
      </w:pPr>
      <w:r w:rsidRPr="00244262">
        <w:t>Честность — прямота, искренность в отношениях и поступках.</w:t>
      </w:r>
    </w:p>
    <w:p w:rsidR="00E801FD" w:rsidRPr="00244262" w:rsidRDefault="00E801FD" w:rsidP="00E801FD">
      <w:pPr>
        <w:adjustRightInd w:val="0"/>
      </w:pPr>
      <w:r w:rsidRPr="00244262">
        <w:t>Энергичность — решительность, активность поступков и действий.</w:t>
      </w:r>
    </w:p>
    <w:p w:rsidR="00E801FD" w:rsidRPr="00244262" w:rsidRDefault="00E801FD" w:rsidP="00E801FD">
      <w:pPr>
        <w:adjustRightInd w:val="0"/>
      </w:pPr>
      <w:r w:rsidRPr="00244262">
        <w:t>Энтузиазм — сильное воодушевление, душевный подъем.</w:t>
      </w:r>
    </w:p>
    <w:p w:rsidR="00E801FD" w:rsidRPr="00244262" w:rsidRDefault="00E801FD" w:rsidP="00E801FD">
      <w:pPr>
        <w:adjustRightInd w:val="0"/>
      </w:pPr>
      <w:r w:rsidRPr="00244262">
        <w:t>Добросовестность — честное выполнение своих обязанностей.</w:t>
      </w:r>
    </w:p>
    <w:p w:rsidR="00E801FD" w:rsidRPr="00244262" w:rsidRDefault="00E801FD" w:rsidP="00E801FD">
      <w:pPr>
        <w:adjustRightInd w:val="0"/>
      </w:pPr>
      <w:r w:rsidRPr="00244262">
        <w:t>Инициативность — стремление к новым формам деятельности.</w:t>
      </w:r>
    </w:p>
    <w:p w:rsidR="00E801FD" w:rsidRPr="00244262" w:rsidRDefault="00E801FD" w:rsidP="00E801FD">
      <w:pPr>
        <w:adjustRightInd w:val="0"/>
      </w:pPr>
      <w:r w:rsidRPr="00244262">
        <w:t>Интеллигентность — высокая культура, образованность, эрудиция.</w:t>
      </w:r>
    </w:p>
    <w:p w:rsidR="00E801FD" w:rsidRPr="00244262" w:rsidRDefault="00E801FD" w:rsidP="00E801FD">
      <w:pPr>
        <w:adjustRightInd w:val="0"/>
      </w:pPr>
      <w:r w:rsidRPr="00244262">
        <w:t>Настойчивость — упорство в достижении целей.</w:t>
      </w:r>
    </w:p>
    <w:p w:rsidR="00E801FD" w:rsidRPr="00244262" w:rsidRDefault="00E801FD" w:rsidP="00E801FD">
      <w:pPr>
        <w:adjustRightInd w:val="0"/>
      </w:pPr>
      <w:r w:rsidRPr="00244262">
        <w:t>Решительность — непреклонность, твердость в поступках, способность быстро принимать решения, преодолевая внутренние колебания.</w:t>
      </w:r>
    </w:p>
    <w:p w:rsidR="00E801FD" w:rsidRPr="00244262" w:rsidRDefault="00E801FD" w:rsidP="00E801FD">
      <w:pPr>
        <w:adjustRightInd w:val="0"/>
      </w:pPr>
      <w:r w:rsidRPr="00244262">
        <w:t>Принципиальность — умение придерживаться твердых принципов, убеждений, взглядов на вещи и события.</w:t>
      </w:r>
    </w:p>
    <w:p w:rsidR="00E801FD" w:rsidRPr="00244262" w:rsidRDefault="00E801FD" w:rsidP="00E801FD">
      <w:pPr>
        <w:adjustRightInd w:val="0"/>
      </w:pPr>
      <w:r w:rsidRPr="00244262">
        <w:t>Самокритичность — стремление оценивать свое поведение, умение вскрывать свои ошибки и недостатки.</w:t>
      </w:r>
    </w:p>
    <w:p w:rsidR="00E801FD" w:rsidRPr="00244262" w:rsidRDefault="00E801FD" w:rsidP="00E801FD">
      <w:pPr>
        <w:adjustRightInd w:val="0"/>
      </w:pPr>
      <w:r w:rsidRPr="00244262">
        <w:t xml:space="preserve">Самостоятельность — способность осуществлять действия без чужой помощи, своими силами. </w:t>
      </w:r>
    </w:p>
    <w:p w:rsidR="00E801FD" w:rsidRPr="00244262" w:rsidRDefault="00E801FD" w:rsidP="00E801FD">
      <w:pPr>
        <w:adjustRightInd w:val="0"/>
      </w:pPr>
      <w:r w:rsidRPr="00244262">
        <w:t>Уравновешенность—ровный, спокойный характер, поведение.</w:t>
      </w:r>
    </w:p>
    <w:p w:rsidR="00E801FD" w:rsidRPr="00244262" w:rsidRDefault="00E801FD" w:rsidP="00E801FD">
      <w:pPr>
        <w:adjustRightInd w:val="0"/>
      </w:pPr>
      <w:r w:rsidRPr="00244262">
        <w:t>Целеустремленность — наличие ясной цели, стремление ее достичь.</w:t>
      </w:r>
    </w:p>
    <w:p w:rsidR="00E801FD" w:rsidRPr="00244262" w:rsidRDefault="00E801FD" w:rsidP="00E801FD">
      <w:pPr>
        <w:adjustRightInd w:val="0"/>
        <w:rPr>
          <w:b/>
        </w:rPr>
      </w:pPr>
      <w:r w:rsidRPr="00244262">
        <w:rPr>
          <w:b/>
          <w:lang w:val="en-US"/>
        </w:rPr>
        <w:t>III</w:t>
      </w:r>
      <w:r w:rsidRPr="00244262">
        <w:rPr>
          <w:b/>
        </w:rPr>
        <w:t>. ДЕЯТЕЛЬНОСТЬ.</w:t>
      </w:r>
    </w:p>
    <w:p w:rsidR="00E801FD" w:rsidRPr="00244262" w:rsidRDefault="00E801FD" w:rsidP="00E801FD">
      <w:pPr>
        <w:adjustRightInd w:val="0"/>
      </w:pPr>
      <w:r w:rsidRPr="00244262">
        <w:t>Вдумчивость — глубокое проникновение в суть дела.</w:t>
      </w:r>
    </w:p>
    <w:p w:rsidR="00E801FD" w:rsidRPr="00244262" w:rsidRDefault="00E801FD" w:rsidP="00E801FD">
      <w:pPr>
        <w:adjustRightInd w:val="0"/>
      </w:pPr>
      <w:r w:rsidRPr="00244262">
        <w:t>Деловитость — знание дела, предприимчивость, толковость.</w:t>
      </w:r>
    </w:p>
    <w:p w:rsidR="00E801FD" w:rsidRPr="00244262" w:rsidRDefault="00E801FD" w:rsidP="00E801FD">
      <w:pPr>
        <w:adjustRightInd w:val="0"/>
      </w:pPr>
      <w:r w:rsidRPr="00244262">
        <w:t>Мастерство — высокое искусство в какой-либо области.</w:t>
      </w:r>
    </w:p>
    <w:p w:rsidR="00E801FD" w:rsidRPr="00244262" w:rsidRDefault="00E801FD" w:rsidP="00E801FD">
      <w:pPr>
        <w:adjustRightInd w:val="0"/>
      </w:pPr>
      <w:r w:rsidRPr="00244262">
        <w:t>Понятливость — умение понять смысл, сообразительность.</w:t>
      </w:r>
    </w:p>
    <w:p w:rsidR="00E801FD" w:rsidRPr="00244262" w:rsidRDefault="00E801FD" w:rsidP="00E801FD">
      <w:pPr>
        <w:adjustRightInd w:val="0"/>
      </w:pPr>
      <w:r w:rsidRPr="00244262">
        <w:t>Скорость — стремительность поступков и действий быстрота.</w:t>
      </w:r>
    </w:p>
    <w:p w:rsidR="00E801FD" w:rsidRPr="00244262" w:rsidRDefault="00E801FD" w:rsidP="00E801FD">
      <w:pPr>
        <w:adjustRightInd w:val="0"/>
      </w:pPr>
      <w:r w:rsidRPr="00244262">
        <w:t>Собранность — сосредоточенность, подтянутость.</w:t>
      </w:r>
    </w:p>
    <w:p w:rsidR="00E801FD" w:rsidRPr="00244262" w:rsidRDefault="00E801FD" w:rsidP="00E801FD">
      <w:pPr>
        <w:adjustRightInd w:val="0"/>
      </w:pPr>
      <w:r w:rsidRPr="00244262">
        <w:t>Точность — умение действовать, как задано, в соответствии с образцом.</w:t>
      </w:r>
    </w:p>
    <w:p w:rsidR="00E801FD" w:rsidRPr="00244262" w:rsidRDefault="00E801FD" w:rsidP="00E801FD">
      <w:pPr>
        <w:adjustRightInd w:val="0"/>
      </w:pPr>
      <w:r w:rsidRPr="00244262">
        <w:t>Трудолюбие — любовь к труду, общественно полезной деятельности, требующей напряжения.</w:t>
      </w:r>
    </w:p>
    <w:p w:rsidR="00E801FD" w:rsidRPr="00244262" w:rsidRDefault="00E801FD" w:rsidP="00E801FD">
      <w:pPr>
        <w:adjustRightInd w:val="0"/>
      </w:pPr>
      <w:r w:rsidRPr="00244262">
        <w:t xml:space="preserve">Увлеченность — умение целиком отдаваться какому-либо делу. </w:t>
      </w:r>
    </w:p>
    <w:p w:rsidR="00E801FD" w:rsidRPr="00244262" w:rsidRDefault="00E801FD" w:rsidP="00E801FD">
      <w:pPr>
        <w:adjustRightInd w:val="0"/>
      </w:pPr>
      <w:r w:rsidRPr="00244262">
        <w:t>Усидчивость — усердие в том, что требует длительного времени и терпения.</w:t>
      </w:r>
    </w:p>
    <w:p w:rsidR="00E801FD" w:rsidRPr="00244262" w:rsidRDefault="00E801FD" w:rsidP="00E801FD">
      <w:pPr>
        <w:adjustRightInd w:val="0"/>
      </w:pPr>
      <w:r w:rsidRPr="00244262">
        <w:t>Аккуратность — соблюдение во всем порядка, тщательность работы, исполнительность.</w:t>
      </w:r>
    </w:p>
    <w:p w:rsidR="00E801FD" w:rsidRPr="00244262" w:rsidRDefault="00E801FD" w:rsidP="00E801FD">
      <w:pPr>
        <w:adjustRightInd w:val="0"/>
      </w:pPr>
      <w:r w:rsidRPr="00244262">
        <w:t>Внимательность — сосредоточенность на выполняемой деятельности.</w:t>
      </w:r>
    </w:p>
    <w:p w:rsidR="00E801FD" w:rsidRPr="00244262" w:rsidRDefault="00E801FD" w:rsidP="00E801FD">
      <w:pPr>
        <w:adjustRightInd w:val="0"/>
      </w:pPr>
      <w:r w:rsidRPr="00244262">
        <w:t>Дальновидность — прозорливость, способность предвидеть последствия, прогнозировать будущее.</w:t>
      </w:r>
    </w:p>
    <w:p w:rsidR="00E801FD" w:rsidRPr="00244262" w:rsidRDefault="00E801FD" w:rsidP="00E801FD">
      <w:pPr>
        <w:adjustRightInd w:val="0"/>
      </w:pPr>
      <w:r w:rsidRPr="00244262">
        <w:t>Дисциплинированность — привычка к дисциплине, сознание долга перед обществом.</w:t>
      </w:r>
    </w:p>
    <w:p w:rsidR="00E801FD" w:rsidRPr="00244262" w:rsidRDefault="00E801FD" w:rsidP="00E801FD">
      <w:pPr>
        <w:adjustRightInd w:val="0"/>
      </w:pPr>
      <w:r w:rsidRPr="00244262">
        <w:t>Исполнительность — старательность, хорошее исполнение заданий.</w:t>
      </w:r>
    </w:p>
    <w:p w:rsidR="00E801FD" w:rsidRPr="00244262" w:rsidRDefault="00E801FD" w:rsidP="00E801FD">
      <w:pPr>
        <w:adjustRightInd w:val="0"/>
      </w:pPr>
      <w:r w:rsidRPr="00244262">
        <w:t>Любознательность — пытливость ума, склонность к приобретению новых знаний.</w:t>
      </w:r>
    </w:p>
    <w:p w:rsidR="00E801FD" w:rsidRPr="00244262" w:rsidRDefault="00E801FD" w:rsidP="00E801FD">
      <w:pPr>
        <w:adjustRightInd w:val="0"/>
      </w:pPr>
      <w:r w:rsidRPr="00244262">
        <w:t>Находчивость — способность быстро находить выход из затруднительных положений.</w:t>
      </w:r>
    </w:p>
    <w:p w:rsidR="00E801FD" w:rsidRPr="00244262" w:rsidRDefault="00E801FD" w:rsidP="00E801FD">
      <w:pPr>
        <w:adjustRightInd w:val="0"/>
      </w:pPr>
      <w:r w:rsidRPr="00244262">
        <w:t>Последовательность — умение выполнять задания, действия в строгом порядке, логически стройно.</w:t>
      </w:r>
    </w:p>
    <w:p w:rsidR="00E801FD" w:rsidRPr="00244262" w:rsidRDefault="00E801FD" w:rsidP="00E801FD">
      <w:pPr>
        <w:adjustRightInd w:val="0"/>
      </w:pPr>
      <w:r w:rsidRPr="00244262">
        <w:t>Работоспособность — способность много и продуктивно работать.</w:t>
      </w:r>
    </w:p>
    <w:p w:rsidR="00E801FD" w:rsidRPr="00244262" w:rsidRDefault="00E801FD" w:rsidP="00E801FD">
      <w:pPr>
        <w:adjustRightInd w:val="0"/>
      </w:pPr>
      <w:r w:rsidRPr="00244262">
        <w:t>Скрупулезность — точность до мелочей, особая тщательность.</w:t>
      </w:r>
    </w:p>
    <w:p w:rsidR="00E801FD" w:rsidRPr="00244262" w:rsidRDefault="00E801FD" w:rsidP="00E801FD">
      <w:pPr>
        <w:adjustRightInd w:val="0"/>
        <w:rPr>
          <w:b/>
        </w:rPr>
      </w:pPr>
      <w:r w:rsidRPr="00244262">
        <w:rPr>
          <w:b/>
          <w:lang w:val="en-US"/>
        </w:rPr>
        <w:t>IV</w:t>
      </w:r>
      <w:r w:rsidRPr="00244262">
        <w:rPr>
          <w:b/>
        </w:rPr>
        <w:t>. ПЕРЕЖИВАНИЯ, ЧУВСТВА.</w:t>
      </w:r>
    </w:p>
    <w:p w:rsidR="00E801FD" w:rsidRPr="00244262" w:rsidRDefault="00E801FD" w:rsidP="00E801FD">
      <w:pPr>
        <w:adjustRightInd w:val="0"/>
      </w:pPr>
      <w:r w:rsidRPr="00244262">
        <w:lastRenderedPageBreak/>
        <w:t>Бодрость — ощущение полноты сил, деятельности, энергии.</w:t>
      </w:r>
    </w:p>
    <w:p w:rsidR="00E801FD" w:rsidRPr="00244262" w:rsidRDefault="00E801FD" w:rsidP="00E801FD">
      <w:pPr>
        <w:adjustRightInd w:val="0"/>
      </w:pPr>
      <w:r w:rsidRPr="00244262">
        <w:t>Бесстрашие — отсутствие страха, храбрость.</w:t>
      </w:r>
    </w:p>
    <w:p w:rsidR="00E801FD" w:rsidRPr="00244262" w:rsidRDefault="00E801FD" w:rsidP="00E801FD">
      <w:pPr>
        <w:adjustRightInd w:val="0"/>
      </w:pPr>
      <w:r w:rsidRPr="00244262">
        <w:t>Веселость — беззаботно-радостное состояние.</w:t>
      </w:r>
    </w:p>
    <w:p w:rsidR="00E801FD" w:rsidRPr="00244262" w:rsidRDefault="00E801FD" w:rsidP="00E801FD">
      <w:pPr>
        <w:adjustRightInd w:val="0"/>
      </w:pPr>
      <w:r w:rsidRPr="00244262">
        <w:t>Душевность — искреннее дружелюбие, расположенность к людям.</w:t>
      </w:r>
    </w:p>
    <w:p w:rsidR="00E801FD" w:rsidRPr="00244262" w:rsidRDefault="00E801FD" w:rsidP="00E801FD">
      <w:pPr>
        <w:adjustRightInd w:val="0"/>
      </w:pPr>
      <w:r w:rsidRPr="00244262">
        <w:t>Милосердие — готовность помочь, простить из сострадания, человеколюбия.</w:t>
      </w:r>
    </w:p>
    <w:p w:rsidR="00E801FD" w:rsidRPr="00244262" w:rsidRDefault="00E801FD" w:rsidP="00E801FD">
      <w:pPr>
        <w:adjustRightInd w:val="0"/>
      </w:pPr>
      <w:r w:rsidRPr="00244262">
        <w:t>Нежность — проявление любви, ласки.</w:t>
      </w:r>
    </w:p>
    <w:p w:rsidR="00E801FD" w:rsidRPr="00244262" w:rsidRDefault="00E801FD" w:rsidP="00E801FD">
      <w:pPr>
        <w:adjustRightInd w:val="0"/>
      </w:pPr>
      <w:r w:rsidRPr="00244262">
        <w:t>Свободолюбие — любовь и стремление к свободе, независимости.</w:t>
      </w:r>
    </w:p>
    <w:p w:rsidR="00E801FD" w:rsidRPr="00244262" w:rsidRDefault="00E801FD" w:rsidP="00E801FD">
      <w:pPr>
        <w:adjustRightInd w:val="0"/>
      </w:pPr>
      <w:r w:rsidRPr="00244262">
        <w:t>Сердечность — задушевность, искренность в отношениях.</w:t>
      </w:r>
    </w:p>
    <w:p w:rsidR="00E801FD" w:rsidRPr="00244262" w:rsidRDefault="00E801FD" w:rsidP="00E801FD">
      <w:pPr>
        <w:adjustRightInd w:val="0"/>
      </w:pPr>
      <w:r w:rsidRPr="00244262">
        <w:t>Страстность — способность целиком отдаваться увлечению.</w:t>
      </w:r>
    </w:p>
    <w:p w:rsidR="00E801FD" w:rsidRPr="00244262" w:rsidRDefault="00E801FD" w:rsidP="00E801FD">
      <w:pPr>
        <w:adjustRightInd w:val="0"/>
      </w:pPr>
      <w:r w:rsidRPr="00244262">
        <w:t>Стыдливость — способность испытывать чувство стыда.</w:t>
      </w:r>
    </w:p>
    <w:p w:rsidR="00E801FD" w:rsidRPr="00244262" w:rsidRDefault="00E801FD" w:rsidP="00E801FD">
      <w:pPr>
        <w:adjustRightInd w:val="0"/>
      </w:pPr>
      <w:r w:rsidRPr="00244262">
        <w:t>Взволнованность— мера переживания, душевное беспокойство.</w:t>
      </w:r>
    </w:p>
    <w:p w:rsidR="00E801FD" w:rsidRPr="00244262" w:rsidRDefault="00E801FD" w:rsidP="00E801FD">
      <w:pPr>
        <w:adjustRightInd w:val="0"/>
      </w:pPr>
      <w:r w:rsidRPr="00244262">
        <w:t>Восторженность — большой подъем чувств, восторг, восхищение.</w:t>
      </w:r>
    </w:p>
    <w:p w:rsidR="00E801FD" w:rsidRPr="00244262" w:rsidRDefault="00E801FD" w:rsidP="00E801FD">
      <w:pPr>
        <w:adjustRightInd w:val="0"/>
      </w:pPr>
      <w:r w:rsidRPr="00244262">
        <w:t>Жалостливость — склонность к чувству жалости, состраданию.</w:t>
      </w:r>
    </w:p>
    <w:p w:rsidR="00E801FD" w:rsidRPr="00244262" w:rsidRDefault="00E801FD" w:rsidP="00E801FD">
      <w:pPr>
        <w:adjustRightInd w:val="0"/>
      </w:pPr>
      <w:r w:rsidRPr="00244262">
        <w:t>Жизнерадостность — постоянство чувства радости, отсутствие уныния.</w:t>
      </w:r>
    </w:p>
    <w:p w:rsidR="00E801FD" w:rsidRPr="00244262" w:rsidRDefault="00E801FD" w:rsidP="00E801FD">
      <w:pPr>
        <w:adjustRightInd w:val="0"/>
      </w:pPr>
      <w:r w:rsidRPr="00244262">
        <w:t>Любвеобильность — способность сильно и многих любить.</w:t>
      </w:r>
    </w:p>
    <w:p w:rsidR="00E801FD" w:rsidRPr="00244262" w:rsidRDefault="00E801FD" w:rsidP="00E801FD">
      <w:pPr>
        <w:adjustRightInd w:val="0"/>
      </w:pPr>
      <w:r w:rsidRPr="00244262">
        <w:t>Оптимистичность — жизнерадостное мироощущение, вера в успех.</w:t>
      </w:r>
    </w:p>
    <w:p w:rsidR="00E801FD" w:rsidRPr="00244262" w:rsidRDefault="00E801FD" w:rsidP="00E801FD">
      <w:pPr>
        <w:adjustRightInd w:val="0"/>
      </w:pPr>
      <w:r w:rsidRPr="00244262">
        <w:t>Сдержанность — способность удержать себя от проявления чувств.</w:t>
      </w:r>
    </w:p>
    <w:p w:rsidR="00E801FD" w:rsidRPr="00244262" w:rsidRDefault="00E801FD" w:rsidP="00E801FD">
      <w:pPr>
        <w:adjustRightInd w:val="0"/>
      </w:pPr>
      <w:r w:rsidRPr="00244262">
        <w:t>Удовлетворенность — ощущение удовольствия от исполнения желаний.</w:t>
      </w:r>
    </w:p>
    <w:p w:rsidR="00E801FD" w:rsidRPr="00244262" w:rsidRDefault="00E801FD" w:rsidP="00E801FD">
      <w:pPr>
        <w:adjustRightInd w:val="0"/>
      </w:pPr>
      <w:r w:rsidRPr="00244262">
        <w:t>Хладнокровность — способность сохранять спокойствие и выдержку.</w:t>
      </w:r>
    </w:p>
    <w:p w:rsidR="00E801FD" w:rsidRPr="00244262" w:rsidRDefault="00E801FD" w:rsidP="00E801FD">
      <w:pPr>
        <w:adjustRightInd w:val="0"/>
      </w:pPr>
      <w:r w:rsidRPr="00244262">
        <w:t>Чувствительность — легкость возникновения переживаний, чувств, повышенная восприимчивость к воздействиям извне.</w:t>
      </w:r>
    </w:p>
    <w:p w:rsidR="00E801FD" w:rsidRPr="00244262" w:rsidRDefault="00E801FD" w:rsidP="00E801FD">
      <w:pPr>
        <w:adjustRightInd w:val="0"/>
        <w:rPr>
          <w:b/>
        </w:rPr>
      </w:pPr>
    </w:p>
    <w:p w:rsidR="00E801FD" w:rsidRPr="00244262" w:rsidRDefault="00E801FD" w:rsidP="00E801FD">
      <w:pPr>
        <w:adjustRightInd w:val="0"/>
        <w:rPr>
          <w:b/>
        </w:rPr>
      </w:pPr>
      <w:r w:rsidRPr="00244262">
        <w:rPr>
          <w:b/>
        </w:rPr>
        <w:t>По итогам заполнения таблица будет выглядеть примерно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580"/>
        <w:gridCol w:w="2663"/>
        <w:gridCol w:w="2389"/>
      </w:tblGrid>
      <w:tr w:rsidR="00E801FD" w:rsidRPr="00244262" w:rsidTr="00AA12EB">
        <w:trPr>
          <w:trHeight w:val="441"/>
        </w:trPr>
        <w:tc>
          <w:tcPr>
            <w:tcW w:w="2223" w:type="dxa"/>
          </w:tcPr>
          <w:p w:rsidR="00E801FD" w:rsidRPr="00244262" w:rsidRDefault="00E801FD" w:rsidP="00E801FD">
            <w:pPr>
              <w:adjustRightInd w:val="0"/>
            </w:pPr>
            <w:r w:rsidRPr="00244262">
              <w:rPr>
                <w:lang w:val="en-US"/>
              </w:rPr>
              <w:t>I</w:t>
            </w:r>
            <w:r w:rsidRPr="00244262">
              <w:t>. Межличностные отношения, общение</w:t>
            </w:r>
          </w:p>
        </w:tc>
        <w:tc>
          <w:tcPr>
            <w:tcW w:w="2580" w:type="dxa"/>
          </w:tcPr>
          <w:p w:rsidR="00E801FD" w:rsidRPr="00244262" w:rsidRDefault="00E801FD" w:rsidP="00E801FD">
            <w:pPr>
              <w:adjustRightInd w:val="0"/>
            </w:pPr>
            <w:r w:rsidRPr="00244262">
              <w:rPr>
                <w:lang w:val="en-US"/>
              </w:rPr>
              <w:t>II</w:t>
            </w:r>
            <w:r w:rsidRPr="00244262">
              <w:t>. Поведение</w:t>
            </w:r>
          </w:p>
          <w:p w:rsidR="00E801FD" w:rsidRPr="00244262" w:rsidRDefault="00E801FD" w:rsidP="00E801FD">
            <w:pPr>
              <w:adjustRightInd w:val="0"/>
            </w:pPr>
          </w:p>
        </w:tc>
        <w:tc>
          <w:tcPr>
            <w:tcW w:w="2663" w:type="dxa"/>
          </w:tcPr>
          <w:p w:rsidR="00E801FD" w:rsidRPr="00244262" w:rsidRDefault="00E801FD" w:rsidP="00E801FD">
            <w:pPr>
              <w:adjustRightInd w:val="0"/>
            </w:pPr>
            <w:r w:rsidRPr="00244262">
              <w:rPr>
                <w:lang w:val="en-US"/>
              </w:rPr>
              <w:t>III</w:t>
            </w:r>
            <w:r w:rsidRPr="00244262">
              <w:t>. Деятельность</w:t>
            </w:r>
          </w:p>
        </w:tc>
        <w:tc>
          <w:tcPr>
            <w:tcW w:w="2389" w:type="dxa"/>
          </w:tcPr>
          <w:p w:rsidR="00E801FD" w:rsidRPr="00244262" w:rsidRDefault="00E801FD" w:rsidP="00AA12EB">
            <w:pPr>
              <w:adjustRightInd w:val="0"/>
            </w:pPr>
            <w:r w:rsidRPr="00244262">
              <w:rPr>
                <w:lang w:val="en-US"/>
              </w:rPr>
              <w:t>IV</w:t>
            </w:r>
            <w:r w:rsidRPr="00244262">
              <w:t>. Переживания, чувства</w:t>
            </w:r>
          </w:p>
        </w:tc>
      </w:tr>
      <w:tr w:rsidR="00E801FD" w:rsidRPr="00244262" w:rsidTr="00E801FD">
        <w:tc>
          <w:tcPr>
            <w:tcW w:w="2223" w:type="dxa"/>
          </w:tcPr>
          <w:p w:rsidR="00E801FD" w:rsidRPr="00244262" w:rsidRDefault="00E801FD" w:rsidP="00E801FD">
            <w:pPr>
              <w:adjustRightInd w:val="0"/>
            </w:pPr>
            <w:r w:rsidRPr="00244262">
              <w:t xml:space="preserve">Вежливость Заботливость Искренность Коллективизм Отзывчивость Радушие </w:t>
            </w:r>
          </w:p>
          <w:p w:rsidR="00E801FD" w:rsidRPr="00244262" w:rsidRDefault="00E801FD" w:rsidP="00E801FD">
            <w:pPr>
              <w:adjustRightInd w:val="0"/>
            </w:pPr>
            <w:r w:rsidRPr="00244262">
              <w:t xml:space="preserve">Сочувствие </w:t>
            </w:r>
          </w:p>
          <w:p w:rsidR="00E801FD" w:rsidRPr="00244262" w:rsidRDefault="00E801FD" w:rsidP="00E801FD">
            <w:pPr>
              <w:adjustRightInd w:val="0"/>
            </w:pPr>
            <w:r w:rsidRPr="00244262">
              <w:t xml:space="preserve">Тактичность </w:t>
            </w:r>
          </w:p>
          <w:p w:rsidR="00E801FD" w:rsidRPr="00244262" w:rsidRDefault="00E801FD" w:rsidP="00E801FD">
            <w:pPr>
              <w:adjustRightInd w:val="0"/>
              <w:rPr>
                <w:b/>
              </w:rPr>
            </w:pPr>
            <w:r w:rsidRPr="00244262">
              <w:t>Терпимость…</w:t>
            </w:r>
          </w:p>
        </w:tc>
        <w:tc>
          <w:tcPr>
            <w:tcW w:w="2580" w:type="dxa"/>
          </w:tcPr>
          <w:p w:rsidR="00E801FD" w:rsidRPr="00244262" w:rsidRDefault="00E801FD" w:rsidP="00E801FD">
            <w:pPr>
              <w:adjustRightInd w:val="0"/>
            </w:pPr>
            <w:r w:rsidRPr="00244262">
              <w:t xml:space="preserve">Активность </w:t>
            </w:r>
          </w:p>
          <w:p w:rsidR="00E801FD" w:rsidRPr="00244262" w:rsidRDefault="00E801FD" w:rsidP="00E801FD">
            <w:pPr>
              <w:adjustRightInd w:val="0"/>
            </w:pPr>
            <w:r w:rsidRPr="00244262">
              <w:t xml:space="preserve">Гордость Добродушие Порядочность Смелость </w:t>
            </w:r>
          </w:p>
          <w:p w:rsidR="00E801FD" w:rsidRPr="00244262" w:rsidRDefault="00E801FD" w:rsidP="00E801FD">
            <w:pPr>
              <w:adjustRightInd w:val="0"/>
            </w:pPr>
            <w:r w:rsidRPr="00244262">
              <w:t xml:space="preserve">Твердость </w:t>
            </w:r>
          </w:p>
          <w:p w:rsidR="00E801FD" w:rsidRPr="00244262" w:rsidRDefault="00E801FD" w:rsidP="00E801FD">
            <w:pPr>
              <w:adjustRightInd w:val="0"/>
            </w:pPr>
            <w:r w:rsidRPr="00244262">
              <w:t xml:space="preserve">Уверенность Честность </w:t>
            </w:r>
          </w:p>
          <w:p w:rsidR="00E801FD" w:rsidRPr="00244262" w:rsidRDefault="00E801FD" w:rsidP="00E801FD">
            <w:pPr>
              <w:adjustRightInd w:val="0"/>
            </w:pPr>
            <w:r w:rsidRPr="00244262">
              <w:t xml:space="preserve">Инициативность </w:t>
            </w:r>
          </w:p>
          <w:p w:rsidR="00E801FD" w:rsidRPr="00244262" w:rsidRDefault="00E801FD" w:rsidP="00E801FD">
            <w:pPr>
              <w:adjustRightInd w:val="0"/>
              <w:rPr>
                <w:b/>
              </w:rPr>
            </w:pPr>
            <w:r w:rsidRPr="00244262">
              <w:t>Принципиальность …</w:t>
            </w:r>
          </w:p>
        </w:tc>
        <w:tc>
          <w:tcPr>
            <w:tcW w:w="2663" w:type="dxa"/>
          </w:tcPr>
          <w:p w:rsidR="00E801FD" w:rsidRPr="00244262" w:rsidRDefault="00E801FD" w:rsidP="00E801FD">
            <w:pPr>
              <w:adjustRightInd w:val="0"/>
            </w:pPr>
            <w:r w:rsidRPr="00244262">
              <w:t>Вдумчивость Деловитость Мастерство Понятливость Скорость,</w:t>
            </w:r>
          </w:p>
          <w:p w:rsidR="00E801FD" w:rsidRPr="00244262" w:rsidRDefault="00E801FD" w:rsidP="00E801FD">
            <w:pPr>
              <w:adjustRightInd w:val="0"/>
            </w:pPr>
            <w:r w:rsidRPr="00244262">
              <w:t xml:space="preserve">Собранность </w:t>
            </w:r>
          </w:p>
          <w:p w:rsidR="00E801FD" w:rsidRPr="00244262" w:rsidRDefault="00E801FD" w:rsidP="00E801FD">
            <w:pPr>
              <w:adjustRightInd w:val="0"/>
            </w:pPr>
            <w:r w:rsidRPr="00244262">
              <w:t xml:space="preserve">Точность </w:t>
            </w:r>
          </w:p>
          <w:p w:rsidR="00E801FD" w:rsidRPr="00244262" w:rsidRDefault="00E801FD" w:rsidP="00E801FD">
            <w:pPr>
              <w:adjustRightInd w:val="0"/>
              <w:rPr>
                <w:b/>
              </w:rPr>
            </w:pPr>
            <w:r w:rsidRPr="00244262">
              <w:t xml:space="preserve">Аккуратность Дальновидность … </w:t>
            </w:r>
          </w:p>
        </w:tc>
        <w:tc>
          <w:tcPr>
            <w:tcW w:w="2389" w:type="dxa"/>
          </w:tcPr>
          <w:p w:rsidR="00E801FD" w:rsidRPr="00244262" w:rsidRDefault="00E801FD" w:rsidP="00E801FD">
            <w:pPr>
              <w:adjustRightInd w:val="0"/>
            </w:pPr>
            <w:r w:rsidRPr="00244262">
              <w:t xml:space="preserve">Бесстрашие Душевность Милосердие Свободолюбие </w:t>
            </w:r>
          </w:p>
          <w:p w:rsidR="00E801FD" w:rsidRPr="00244262" w:rsidRDefault="00E801FD" w:rsidP="00E801FD">
            <w:pPr>
              <w:adjustRightInd w:val="0"/>
              <w:rPr>
                <w:b/>
              </w:rPr>
            </w:pPr>
            <w:r w:rsidRPr="00244262">
              <w:t>Жизнерадостность …</w:t>
            </w:r>
          </w:p>
        </w:tc>
      </w:tr>
    </w:tbl>
    <w:p w:rsidR="00E801FD" w:rsidRPr="00244262" w:rsidRDefault="00E801FD" w:rsidP="00E801FD">
      <w:pPr>
        <w:adjustRightInd w:val="0"/>
        <w:rPr>
          <w:b/>
          <w:u w:val="single"/>
        </w:rPr>
      </w:pPr>
      <w:r w:rsidRPr="00244262">
        <w:rPr>
          <w:b/>
          <w:u w:val="single"/>
        </w:rPr>
        <w:t>Этап II</w:t>
      </w:r>
    </w:p>
    <w:p w:rsidR="00E801FD" w:rsidRPr="00244262" w:rsidRDefault="00E801FD" w:rsidP="00E801FD">
      <w:pPr>
        <w:adjustRightInd w:val="0"/>
      </w:pPr>
      <w:r w:rsidRPr="00244262">
        <w:t>Внимательно рассмотрите качества личности, выписанные вами из первого набора, и найдите среди них такие, которыми вы обладаете реально. Обведите цифры при них кружком. Теперь переходите ко второму набору качеств, затем к третьему и четвертому.</w:t>
      </w:r>
    </w:p>
    <w:p w:rsidR="00E801FD" w:rsidRPr="00244262" w:rsidRDefault="00E801FD" w:rsidP="00E801FD">
      <w:pPr>
        <w:adjustRightInd w:val="0"/>
        <w:rPr>
          <w:u w:val="single"/>
        </w:rPr>
      </w:pPr>
      <w:r w:rsidRPr="00244262">
        <w:rPr>
          <w:b/>
          <w:u w:val="single"/>
        </w:rPr>
        <w:t>Этап 3. Обработка</w:t>
      </w:r>
      <w:r w:rsidRPr="00244262">
        <w:rPr>
          <w:u w:val="single"/>
        </w:rPr>
        <w:t>.</w:t>
      </w:r>
    </w:p>
    <w:p w:rsidR="00E801FD" w:rsidRPr="00244262" w:rsidRDefault="00E801FD" w:rsidP="00E801FD">
      <w:pPr>
        <w:adjustRightInd w:val="0"/>
      </w:pPr>
      <w:r w:rsidRPr="00244262">
        <w:t>1. Подсчитайте, сколько вы нашли у себя реальных качеств (Р).</w:t>
      </w:r>
    </w:p>
    <w:p w:rsidR="00E801FD" w:rsidRPr="00244262" w:rsidRDefault="00E801FD" w:rsidP="00E801FD">
      <w:pPr>
        <w:adjustRightInd w:val="0"/>
      </w:pPr>
      <w:r w:rsidRPr="00244262">
        <w:t>2. Подсчитайте количество идеальных качеств, выписанных вами (И), а затем вычислите их процентное отношение:</w:t>
      </w:r>
    </w:p>
    <w:p w:rsidR="00E801FD" w:rsidRPr="00244262" w:rsidRDefault="00E801FD" w:rsidP="00E801FD">
      <w:pPr>
        <w:adjustRightInd w:val="0"/>
      </w:pPr>
      <w:r w:rsidRPr="00244262">
        <w:rPr>
          <w:noProof/>
        </w:rPr>
        <w:drawing>
          <wp:inline distT="0" distB="0" distL="0" distR="0" wp14:anchorId="63ED7B55" wp14:editId="28A1602B">
            <wp:extent cx="1238250" cy="257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257175"/>
                    </a:xfrm>
                    <a:prstGeom prst="rect">
                      <a:avLst/>
                    </a:prstGeom>
                    <a:noFill/>
                    <a:ln>
                      <a:noFill/>
                    </a:ln>
                  </pic:spPr>
                </pic:pic>
              </a:graphicData>
            </a:graphic>
          </wp:inline>
        </w:drawing>
      </w:r>
    </w:p>
    <w:p w:rsidR="00E801FD" w:rsidRPr="00244262" w:rsidRDefault="00E801FD" w:rsidP="00E801FD">
      <w:pPr>
        <w:adjustRightInd w:val="0"/>
      </w:pPr>
      <w:r w:rsidRPr="00244262">
        <w:t>Результаты сопоставьте с оценочной шкалой:</w:t>
      </w:r>
    </w:p>
    <w:p w:rsidR="00E801FD" w:rsidRPr="00244262" w:rsidRDefault="00E801FD" w:rsidP="00E801FD">
      <w:pPr>
        <w:adjustRightInd w:val="0"/>
        <w:jc w:val="center"/>
        <w:rPr>
          <w:b/>
        </w:rPr>
      </w:pPr>
      <w:r w:rsidRPr="00244262">
        <w:rPr>
          <w:b/>
        </w:rPr>
        <w:t>Уровни самооценки</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1083"/>
        <w:gridCol w:w="1221"/>
        <w:gridCol w:w="1238"/>
        <w:gridCol w:w="1342"/>
        <w:gridCol w:w="1246"/>
        <w:gridCol w:w="1601"/>
      </w:tblGrid>
      <w:tr w:rsidR="00E801FD" w:rsidRPr="00244262" w:rsidTr="00E801FD">
        <w:trPr>
          <w:trHeight w:val="592"/>
        </w:trPr>
        <w:tc>
          <w:tcPr>
            <w:tcW w:w="2059" w:type="dxa"/>
          </w:tcPr>
          <w:p w:rsidR="00E801FD" w:rsidRPr="00244262" w:rsidRDefault="00E801FD" w:rsidP="00E801FD">
            <w:pPr>
              <w:adjustRightInd w:val="0"/>
              <w:ind w:left="96"/>
              <w:jc w:val="center"/>
              <w:rPr>
                <w:b/>
              </w:rPr>
            </w:pPr>
            <w:r w:rsidRPr="00244262">
              <w:t>Неадекватно-низкий</w:t>
            </w:r>
          </w:p>
        </w:tc>
        <w:tc>
          <w:tcPr>
            <w:tcW w:w="1083" w:type="dxa"/>
          </w:tcPr>
          <w:p w:rsidR="00E801FD" w:rsidRPr="00244262" w:rsidRDefault="00E801FD" w:rsidP="00E801FD">
            <w:pPr>
              <w:adjustRightInd w:val="0"/>
              <w:ind w:left="96"/>
              <w:jc w:val="center"/>
              <w:rPr>
                <w:b/>
              </w:rPr>
            </w:pPr>
            <w:r w:rsidRPr="00244262">
              <w:t>Низкий</w:t>
            </w:r>
          </w:p>
        </w:tc>
        <w:tc>
          <w:tcPr>
            <w:tcW w:w="1221" w:type="dxa"/>
          </w:tcPr>
          <w:p w:rsidR="00E801FD" w:rsidRPr="00244262" w:rsidRDefault="00E801FD" w:rsidP="00E801FD">
            <w:pPr>
              <w:adjustRightInd w:val="0"/>
              <w:ind w:left="96"/>
              <w:jc w:val="center"/>
              <w:rPr>
                <w:b/>
              </w:rPr>
            </w:pPr>
            <w:r w:rsidRPr="00244262">
              <w:t>Ниже среднего</w:t>
            </w:r>
          </w:p>
        </w:tc>
        <w:tc>
          <w:tcPr>
            <w:tcW w:w="1238" w:type="dxa"/>
          </w:tcPr>
          <w:p w:rsidR="00E801FD" w:rsidRPr="00244262" w:rsidRDefault="00E801FD" w:rsidP="00E801FD">
            <w:pPr>
              <w:adjustRightInd w:val="0"/>
              <w:ind w:left="96"/>
              <w:jc w:val="center"/>
              <w:rPr>
                <w:b/>
              </w:rPr>
            </w:pPr>
            <w:r w:rsidRPr="00244262">
              <w:t>Средний</w:t>
            </w:r>
          </w:p>
        </w:tc>
        <w:tc>
          <w:tcPr>
            <w:tcW w:w="1342" w:type="dxa"/>
          </w:tcPr>
          <w:p w:rsidR="00E801FD" w:rsidRPr="00244262" w:rsidRDefault="00E801FD" w:rsidP="00E801FD">
            <w:pPr>
              <w:adjustRightInd w:val="0"/>
              <w:ind w:left="96"/>
              <w:jc w:val="center"/>
              <w:rPr>
                <w:b/>
              </w:rPr>
            </w:pPr>
            <w:r w:rsidRPr="00244262">
              <w:t>Выше среднего</w:t>
            </w:r>
          </w:p>
        </w:tc>
        <w:tc>
          <w:tcPr>
            <w:tcW w:w="1246" w:type="dxa"/>
          </w:tcPr>
          <w:p w:rsidR="00E801FD" w:rsidRPr="00244262" w:rsidRDefault="00E801FD" w:rsidP="00E801FD">
            <w:pPr>
              <w:adjustRightInd w:val="0"/>
              <w:ind w:left="96"/>
              <w:jc w:val="center"/>
              <w:rPr>
                <w:b/>
              </w:rPr>
            </w:pPr>
            <w:r w:rsidRPr="00244262">
              <w:t>Высокий</w:t>
            </w:r>
          </w:p>
        </w:tc>
        <w:tc>
          <w:tcPr>
            <w:tcW w:w="1601" w:type="dxa"/>
          </w:tcPr>
          <w:p w:rsidR="00E801FD" w:rsidRPr="00244262" w:rsidRDefault="00E801FD" w:rsidP="00E801FD">
            <w:pPr>
              <w:adjustRightInd w:val="0"/>
              <w:jc w:val="center"/>
            </w:pPr>
            <w:r w:rsidRPr="00244262">
              <w:t>Неадекватно- высокий</w:t>
            </w:r>
          </w:p>
        </w:tc>
      </w:tr>
      <w:tr w:rsidR="00E801FD" w:rsidRPr="00244262" w:rsidTr="00E801FD">
        <w:trPr>
          <w:trHeight w:val="320"/>
        </w:trPr>
        <w:tc>
          <w:tcPr>
            <w:tcW w:w="9790" w:type="dxa"/>
            <w:gridSpan w:val="7"/>
          </w:tcPr>
          <w:p w:rsidR="00E801FD" w:rsidRPr="00244262" w:rsidRDefault="00E801FD" w:rsidP="00E801FD">
            <w:pPr>
              <w:adjustRightInd w:val="0"/>
              <w:jc w:val="center"/>
              <w:rPr>
                <w:b/>
              </w:rPr>
            </w:pPr>
            <w:r w:rsidRPr="00244262">
              <w:rPr>
                <w:b/>
              </w:rPr>
              <w:t>юноши</w:t>
            </w:r>
          </w:p>
        </w:tc>
      </w:tr>
      <w:tr w:rsidR="00E801FD" w:rsidRPr="00244262" w:rsidTr="00E801FD">
        <w:trPr>
          <w:trHeight w:val="242"/>
        </w:trPr>
        <w:tc>
          <w:tcPr>
            <w:tcW w:w="2059" w:type="dxa"/>
          </w:tcPr>
          <w:p w:rsidR="00E801FD" w:rsidRPr="00244262" w:rsidRDefault="00E801FD" w:rsidP="00E801FD">
            <w:pPr>
              <w:adjustRightInd w:val="0"/>
              <w:ind w:left="96"/>
              <w:jc w:val="center"/>
            </w:pPr>
            <w:r w:rsidRPr="00244262">
              <w:t>0-10</w:t>
            </w:r>
          </w:p>
        </w:tc>
        <w:tc>
          <w:tcPr>
            <w:tcW w:w="1083" w:type="dxa"/>
          </w:tcPr>
          <w:p w:rsidR="00E801FD" w:rsidRPr="00244262" w:rsidRDefault="00E801FD" w:rsidP="00E801FD">
            <w:pPr>
              <w:adjustRightInd w:val="0"/>
              <w:ind w:left="96"/>
              <w:jc w:val="center"/>
              <w:rPr>
                <w:b/>
              </w:rPr>
            </w:pPr>
            <w:r w:rsidRPr="00244262">
              <w:t>11–34</w:t>
            </w:r>
          </w:p>
        </w:tc>
        <w:tc>
          <w:tcPr>
            <w:tcW w:w="1221" w:type="dxa"/>
          </w:tcPr>
          <w:p w:rsidR="00E801FD" w:rsidRPr="00244262" w:rsidRDefault="00E801FD" w:rsidP="00E801FD">
            <w:pPr>
              <w:adjustRightInd w:val="0"/>
              <w:ind w:left="96"/>
              <w:jc w:val="center"/>
              <w:rPr>
                <w:b/>
              </w:rPr>
            </w:pPr>
            <w:r w:rsidRPr="00244262">
              <w:t>35-45</w:t>
            </w:r>
          </w:p>
        </w:tc>
        <w:tc>
          <w:tcPr>
            <w:tcW w:w="1238" w:type="dxa"/>
          </w:tcPr>
          <w:p w:rsidR="00E801FD" w:rsidRPr="00244262" w:rsidRDefault="00E801FD" w:rsidP="00E801FD">
            <w:pPr>
              <w:adjustRightInd w:val="0"/>
              <w:ind w:left="96"/>
              <w:jc w:val="center"/>
              <w:rPr>
                <w:b/>
              </w:rPr>
            </w:pPr>
            <w:r w:rsidRPr="00244262">
              <w:t>46-54</w:t>
            </w:r>
          </w:p>
        </w:tc>
        <w:tc>
          <w:tcPr>
            <w:tcW w:w="1342" w:type="dxa"/>
          </w:tcPr>
          <w:p w:rsidR="00E801FD" w:rsidRPr="00244262" w:rsidRDefault="00E801FD" w:rsidP="00E801FD">
            <w:pPr>
              <w:adjustRightInd w:val="0"/>
              <w:ind w:left="96"/>
              <w:jc w:val="center"/>
              <w:rPr>
                <w:b/>
              </w:rPr>
            </w:pPr>
            <w:r w:rsidRPr="00244262">
              <w:t>55-63</w:t>
            </w:r>
          </w:p>
        </w:tc>
        <w:tc>
          <w:tcPr>
            <w:tcW w:w="1246" w:type="dxa"/>
          </w:tcPr>
          <w:p w:rsidR="00E801FD" w:rsidRPr="00244262" w:rsidRDefault="00E801FD" w:rsidP="00E801FD">
            <w:pPr>
              <w:adjustRightInd w:val="0"/>
              <w:ind w:left="96"/>
              <w:jc w:val="center"/>
              <w:rPr>
                <w:b/>
              </w:rPr>
            </w:pPr>
            <w:r w:rsidRPr="00244262">
              <w:t>64-66</w:t>
            </w:r>
          </w:p>
        </w:tc>
        <w:tc>
          <w:tcPr>
            <w:tcW w:w="1601" w:type="dxa"/>
          </w:tcPr>
          <w:p w:rsidR="00E801FD" w:rsidRPr="00244262" w:rsidRDefault="00E801FD" w:rsidP="00E801FD">
            <w:pPr>
              <w:adjustRightInd w:val="0"/>
              <w:ind w:left="96"/>
              <w:jc w:val="center"/>
              <w:rPr>
                <w:b/>
              </w:rPr>
            </w:pPr>
            <w:r w:rsidRPr="00244262">
              <w:t>67</w:t>
            </w:r>
          </w:p>
        </w:tc>
      </w:tr>
      <w:tr w:rsidR="00E801FD" w:rsidRPr="00244262" w:rsidTr="00E801FD">
        <w:trPr>
          <w:trHeight w:val="242"/>
        </w:trPr>
        <w:tc>
          <w:tcPr>
            <w:tcW w:w="9790" w:type="dxa"/>
            <w:gridSpan w:val="7"/>
          </w:tcPr>
          <w:p w:rsidR="00E801FD" w:rsidRPr="00244262" w:rsidRDefault="00E801FD" w:rsidP="00E801FD">
            <w:pPr>
              <w:adjustRightInd w:val="0"/>
              <w:jc w:val="center"/>
              <w:rPr>
                <w:b/>
              </w:rPr>
            </w:pPr>
            <w:r w:rsidRPr="00244262">
              <w:rPr>
                <w:b/>
              </w:rPr>
              <w:t>девушки</w:t>
            </w:r>
          </w:p>
        </w:tc>
      </w:tr>
      <w:tr w:rsidR="00E801FD" w:rsidRPr="00244262" w:rsidTr="00E801FD">
        <w:trPr>
          <w:trHeight w:val="242"/>
        </w:trPr>
        <w:tc>
          <w:tcPr>
            <w:tcW w:w="2059" w:type="dxa"/>
          </w:tcPr>
          <w:p w:rsidR="00E801FD" w:rsidRPr="00244262" w:rsidRDefault="00E801FD" w:rsidP="00E801FD">
            <w:pPr>
              <w:adjustRightInd w:val="0"/>
              <w:ind w:left="96"/>
              <w:jc w:val="center"/>
            </w:pPr>
            <w:r w:rsidRPr="00244262">
              <w:t>0-15</w:t>
            </w:r>
          </w:p>
        </w:tc>
        <w:tc>
          <w:tcPr>
            <w:tcW w:w="1083" w:type="dxa"/>
          </w:tcPr>
          <w:p w:rsidR="00E801FD" w:rsidRPr="00244262" w:rsidRDefault="00E801FD" w:rsidP="00E801FD">
            <w:pPr>
              <w:adjustRightInd w:val="0"/>
              <w:ind w:left="96"/>
              <w:jc w:val="center"/>
              <w:rPr>
                <w:b/>
              </w:rPr>
            </w:pPr>
            <w:r w:rsidRPr="00244262">
              <w:t>16-37</w:t>
            </w:r>
          </w:p>
        </w:tc>
        <w:tc>
          <w:tcPr>
            <w:tcW w:w="1221" w:type="dxa"/>
          </w:tcPr>
          <w:p w:rsidR="00E801FD" w:rsidRPr="00244262" w:rsidRDefault="00E801FD" w:rsidP="00E801FD">
            <w:pPr>
              <w:adjustRightInd w:val="0"/>
              <w:ind w:left="96"/>
              <w:jc w:val="center"/>
              <w:rPr>
                <w:b/>
              </w:rPr>
            </w:pPr>
            <w:r w:rsidRPr="00244262">
              <w:t>38-46</w:t>
            </w:r>
          </w:p>
        </w:tc>
        <w:tc>
          <w:tcPr>
            <w:tcW w:w="1238" w:type="dxa"/>
          </w:tcPr>
          <w:p w:rsidR="00E801FD" w:rsidRPr="00244262" w:rsidRDefault="00E801FD" w:rsidP="00E801FD">
            <w:pPr>
              <w:adjustRightInd w:val="0"/>
              <w:ind w:left="96"/>
              <w:jc w:val="center"/>
              <w:rPr>
                <w:b/>
              </w:rPr>
            </w:pPr>
            <w:r w:rsidRPr="00244262">
              <w:t>47-56</w:t>
            </w:r>
          </w:p>
        </w:tc>
        <w:tc>
          <w:tcPr>
            <w:tcW w:w="1342" w:type="dxa"/>
          </w:tcPr>
          <w:p w:rsidR="00E801FD" w:rsidRPr="00244262" w:rsidRDefault="00E801FD" w:rsidP="00E801FD">
            <w:pPr>
              <w:adjustRightInd w:val="0"/>
              <w:ind w:left="96"/>
              <w:jc w:val="center"/>
              <w:rPr>
                <w:b/>
              </w:rPr>
            </w:pPr>
            <w:r w:rsidRPr="00244262">
              <w:t>57-65</w:t>
            </w:r>
          </w:p>
        </w:tc>
        <w:tc>
          <w:tcPr>
            <w:tcW w:w="1246" w:type="dxa"/>
          </w:tcPr>
          <w:p w:rsidR="00E801FD" w:rsidRPr="00244262" w:rsidRDefault="00E801FD" w:rsidP="00E801FD">
            <w:pPr>
              <w:adjustRightInd w:val="0"/>
              <w:ind w:left="96"/>
              <w:jc w:val="center"/>
              <w:rPr>
                <w:b/>
              </w:rPr>
            </w:pPr>
            <w:r w:rsidRPr="00244262">
              <w:t>66-68</w:t>
            </w:r>
          </w:p>
        </w:tc>
        <w:tc>
          <w:tcPr>
            <w:tcW w:w="1601" w:type="dxa"/>
          </w:tcPr>
          <w:p w:rsidR="00E801FD" w:rsidRPr="00244262" w:rsidRDefault="00E801FD" w:rsidP="00E801FD">
            <w:pPr>
              <w:adjustRightInd w:val="0"/>
              <w:ind w:left="96"/>
              <w:jc w:val="center"/>
              <w:rPr>
                <w:b/>
              </w:rPr>
            </w:pPr>
            <w:r w:rsidRPr="00244262">
              <w:t>69</w:t>
            </w:r>
          </w:p>
        </w:tc>
      </w:tr>
    </w:tbl>
    <w:p w:rsidR="00E801FD" w:rsidRPr="00244262" w:rsidRDefault="00E801FD" w:rsidP="00E801FD">
      <w:pPr>
        <w:adjustRightInd w:val="0"/>
      </w:pPr>
      <w:r w:rsidRPr="00244262">
        <w:tab/>
      </w:r>
      <w:r w:rsidRPr="00244262">
        <w:tab/>
      </w:r>
      <w:r w:rsidRPr="00244262">
        <w:tab/>
      </w:r>
      <w:r w:rsidRPr="00244262">
        <w:tab/>
      </w:r>
      <w:r w:rsidRPr="00244262">
        <w:tab/>
      </w:r>
    </w:p>
    <w:p w:rsidR="00E801FD" w:rsidRPr="00244262" w:rsidRDefault="00E801FD" w:rsidP="00AA12EB">
      <w:pPr>
        <w:adjustRightInd w:val="0"/>
      </w:pPr>
      <w:r w:rsidRPr="00244262">
        <w:rPr>
          <w:b/>
        </w:rPr>
        <w:t>Низкая самооценка</w:t>
      </w:r>
      <w:r w:rsidRPr="00244262">
        <w:t xml:space="preserve"> означает, что мы:</w:t>
      </w:r>
    </w:p>
    <w:p w:rsidR="00E801FD" w:rsidRPr="00244262" w:rsidRDefault="00E801FD" w:rsidP="00AA12EB">
      <w:pPr>
        <w:adjustRightInd w:val="0"/>
      </w:pPr>
      <w:r w:rsidRPr="00244262">
        <w:t>• терзаемся сомнениями по поводу собственных способностей;</w:t>
      </w:r>
    </w:p>
    <w:p w:rsidR="00E801FD" w:rsidRPr="00244262" w:rsidRDefault="00E801FD" w:rsidP="00AA12EB">
      <w:pPr>
        <w:adjustRightInd w:val="0"/>
      </w:pPr>
      <w:r w:rsidRPr="00244262">
        <w:t>• скорее наказываем себя или виним других за собственные неудачи, чем отваживаемся на изменения;</w:t>
      </w:r>
    </w:p>
    <w:p w:rsidR="00E801FD" w:rsidRPr="00244262" w:rsidRDefault="00E801FD" w:rsidP="00AA12EB">
      <w:pPr>
        <w:adjustRightInd w:val="0"/>
      </w:pPr>
      <w:r w:rsidRPr="00244262">
        <w:t>• не можем постоять за себя как раз тогда, когда этого требует ситуация;</w:t>
      </w:r>
    </w:p>
    <w:p w:rsidR="00E801FD" w:rsidRPr="00244262" w:rsidRDefault="00E801FD" w:rsidP="00AA12EB">
      <w:pPr>
        <w:adjustRightInd w:val="0"/>
      </w:pPr>
      <w:r w:rsidRPr="00244262">
        <w:t>• растрачиваем энергию, сравнивая себя с другими и завидуя чужим успехам.</w:t>
      </w:r>
    </w:p>
    <w:p w:rsidR="00E801FD" w:rsidRPr="00244262" w:rsidRDefault="00E801FD" w:rsidP="00AA12EB">
      <w:pPr>
        <w:adjustRightInd w:val="0"/>
      </w:pPr>
      <w:r w:rsidRPr="00244262">
        <w:t xml:space="preserve">    Лишь немногие из нас имеют «иммунитет» от низкой самооценки, которая делает людей более чувствительными к ударам судьбы и менее защищенными от жизненных неурядиц. Как правило люди с низкой самооценкой становятся легкой добычей тех, кто пытается избавиться от собственного комплекса неполноценности за счет установления контроля над другими.</w:t>
      </w:r>
    </w:p>
    <w:p w:rsidR="00E801FD" w:rsidRPr="00244262" w:rsidRDefault="00E801FD" w:rsidP="00AA12EB">
      <w:pPr>
        <w:adjustRightInd w:val="0"/>
      </w:pPr>
      <w:r w:rsidRPr="00244262">
        <w:rPr>
          <w:b/>
        </w:rPr>
        <w:t>Более высокая самооценка</w:t>
      </w:r>
      <w:r w:rsidRPr="00244262">
        <w:t xml:space="preserve"> означает, что мы:</w:t>
      </w:r>
    </w:p>
    <w:p w:rsidR="00E801FD" w:rsidRPr="00244262" w:rsidRDefault="00E801FD" w:rsidP="00AA12EB">
      <w:pPr>
        <w:adjustRightInd w:val="0"/>
      </w:pPr>
      <w:r w:rsidRPr="00244262">
        <w:t>• можем прийти в себя после неудачи или разочарования;</w:t>
      </w:r>
    </w:p>
    <w:p w:rsidR="00E801FD" w:rsidRPr="00244262" w:rsidRDefault="00E801FD" w:rsidP="00AA12EB">
      <w:pPr>
        <w:adjustRightInd w:val="0"/>
      </w:pPr>
      <w:r w:rsidRPr="00244262">
        <w:lastRenderedPageBreak/>
        <w:t>• можем действовать самостоятельно, не испытывая чрезмерной зависимости от чужих взглядов;</w:t>
      </w:r>
    </w:p>
    <w:p w:rsidR="00E801FD" w:rsidRPr="00244262" w:rsidRDefault="00E801FD" w:rsidP="00AA12EB">
      <w:pPr>
        <w:adjustRightInd w:val="0"/>
      </w:pPr>
      <w:r w:rsidRPr="00244262">
        <w:t>•  готовы при необходимости, постоять за себя;</w:t>
      </w:r>
    </w:p>
    <w:p w:rsidR="00E801FD" w:rsidRPr="00244262" w:rsidRDefault="00E801FD" w:rsidP="00AA12EB">
      <w:pPr>
        <w:adjustRightInd w:val="0"/>
      </w:pPr>
      <w:r w:rsidRPr="00244262">
        <w:t>• честны и открыты перед собой и другими людьми;</w:t>
      </w:r>
    </w:p>
    <w:p w:rsidR="00E801FD" w:rsidRPr="00244262" w:rsidRDefault="00E801FD" w:rsidP="00AA12EB">
      <w:pPr>
        <w:adjustRightInd w:val="0"/>
      </w:pPr>
      <w:r w:rsidRPr="00244262">
        <w:t>• имеем позитивные и оптимистические ожидания, связанные с собственной личностью и с другими людьми.</w:t>
      </w:r>
    </w:p>
    <w:p w:rsidR="00E801FD" w:rsidRPr="00244262" w:rsidRDefault="00E801FD" w:rsidP="00E801FD">
      <w:pPr>
        <w:adjustRightInd w:val="0"/>
        <w:jc w:val="center"/>
        <w:rPr>
          <w:b/>
        </w:rPr>
      </w:pPr>
    </w:p>
    <w:p w:rsidR="00E801FD" w:rsidRPr="00244262" w:rsidRDefault="00E801FD" w:rsidP="00E801FD">
      <w:pPr>
        <w:adjustRightInd w:val="0"/>
        <w:jc w:val="center"/>
        <w:rPr>
          <w:b/>
        </w:rPr>
      </w:pPr>
      <w:r w:rsidRPr="00244262">
        <w:rPr>
          <w:b/>
        </w:rPr>
        <w:t>Психотехнические упражнения по корректировке самооценки</w:t>
      </w:r>
    </w:p>
    <w:p w:rsidR="00E801FD" w:rsidRPr="00244262" w:rsidRDefault="00E801FD" w:rsidP="00E801FD">
      <w:pPr>
        <w:adjustRightInd w:val="0"/>
        <w:ind w:firstLine="708"/>
        <w:rPr>
          <w:b/>
        </w:rPr>
      </w:pPr>
      <w:r w:rsidRPr="00244262">
        <w:rPr>
          <w:b/>
        </w:rPr>
        <w:t>Упражнение «Объективная самооценка»</w:t>
      </w:r>
    </w:p>
    <w:p w:rsidR="00E801FD" w:rsidRPr="00244262" w:rsidRDefault="00E801FD" w:rsidP="00E801FD">
      <w:pPr>
        <w:adjustRightInd w:val="0"/>
      </w:pPr>
      <w:r w:rsidRPr="00244262">
        <w:t xml:space="preserve">Цель упражнения: способствовать выработке у участников более объективной самооценки. </w:t>
      </w:r>
    </w:p>
    <w:p w:rsidR="00E801FD" w:rsidRPr="00244262" w:rsidRDefault="00E801FD" w:rsidP="00E801FD">
      <w:pPr>
        <w:adjustRightInd w:val="0"/>
      </w:pPr>
      <w:r w:rsidRPr="00244262">
        <w:t>Участники рисуют себя так, чтобы никто не видел. После этого рисунки собираются и смешиваются. Производится обмен впечатлениями по каждому рисунку, делаются предположения, кто может быть автором рисунка. Автор может признаться, но может и промолчать.</w:t>
      </w:r>
    </w:p>
    <w:p w:rsidR="00E801FD" w:rsidRPr="00244262" w:rsidRDefault="00E801FD" w:rsidP="00E801FD">
      <w:pPr>
        <w:adjustRightInd w:val="0"/>
      </w:pPr>
      <w:r w:rsidRPr="00244262">
        <w:t xml:space="preserve">Далее участникам раздаются по 2 листа бумаги и карандаши. Ведущий просит нарисовать себя в «двух ипостасях»: Я-реальное и Я-идеальное. Дается 10-15 минут. После этого происходит обсуждение: </w:t>
      </w:r>
    </w:p>
    <w:p w:rsidR="00E801FD" w:rsidRPr="00244262" w:rsidRDefault="00E801FD" w:rsidP="00E801FD">
      <w:pPr>
        <w:adjustRightInd w:val="0"/>
      </w:pPr>
      <w:r w:rsidRPr="00244262">
        <w:t xml:space="preserve">- Когда вы чувствовали большее напряжение: когда рисовали идеальное или реальное? </w:t>
      </w:r>
    </w:p>
    <w:p w:rsidR="00E801FD" w:rsidRPr="00244262" w:rsidRDefault="00E801FD" w:rsidP="00E801FD">
      <w:pPr>
        <w:adjustRightInd w:val="0"/>
      </w:pPr>
      <w:r w:rsidRPr="00244262">
        <w:t>- Как вы думаете, что вам необходимо предпринять, чтобы эти два понятия стали едиными?</w:t>
      </w:r>
    </w:p>
    <w:p w:rsidR="00E801FD" w:rsidRPr="00244262" w:rsidRDefault="00E801FD" w:rsidP="00E801FD">
      <w:pPr>
        <w:adjustRightInd w:val="0"/>
        <w:ind w:firstLine="708"/>
        <w:rPr>
          <w:b/>
        </w:rPr>
      </w:pPr>
      <w:r w:rsidRPr="00244262">
        <w:rPr>
          <w:b/>
        </w:rPr>
        <w:t>Упражнение «Жизненная программа»</w:t>
      </w:r>
    </w:p>
    <w:p w:rsidR="00E801FD" w:rsidRPr="00244262" w:rsidRDefault="00E801FD" w:rsidP="00E801FD">
      <w:pPr>
        <w:adjustRightInd w:val="0"/>
      </w:pPr>
      <w:r w:rsidRPr="00244262">
        <w:t>Цель: составление «жизненной программы» на</w:t>
      </w:r>
      <w:r w:rsidRPr="00244262">
        <w:rPr>
          <w:b/>
        </w:rPr>
        <w:t xml:space="preserve"> </w:t>
      </w:r>
      <w:r w:rsidRPr="00244262">
        <w:t>ближайший период времени, планирование участником желаемого жизненного результата в области трудоуст</w:t>
      </w:r>
      <w:r w:rsidRPr="00244262">
        <w:softHyphen/>
        <w:t xml:space="preserve">ройства. </w:t>
      </w:r>
    </w:p>
    <w:p w:rsidR="00E801FD" w:rsidRPr="00244262" w:rsidRDefault="00E801FD" w:rsidP="00E801FD">
      <w:pPr>
        <w:adjustRightInd w:val="0"/>
      </w:pPr>
      <w:r w:rsidRPr="00244262">
        <w:t>1) Преподаватель предлагает каждому участнику составить для себя список желаемых результатов в области трудоустройства и расположить его в порядке убыва</w:t>
      </w:r>
      <w:r w:rsidRPr="00244262">
        <w:softHyphen/>
        <w:t xml:space="preserve">ния значимости или ценности каждого. Можно добавить в этот список желания, не связанные напрямую с трудоустройством. </w:t>
      </w:r>
    </w:p>
    <w:p w:rsidR="00E801FD" w:rsidRPr="00244262" w:rsidRDefault="00E801FD" w:rsidP="00E801FD">
      <w:pPr>
        <w:adjustRightInd w:val="0"/>
      </w:pPr>
      <w:r w:rsidRPr="00244262">
        <w:t>2) Далее преподаватель предлагает участникам выбрать из составленного списка первоочередное желание и составить программу его достижения на основе сле</w:t>
      </w:r>
      <w:r w:rsidRPr="00244262">
        <w:softHyphen/>
        <w:t xml:space="preserve">дующих правил планирования результата: </w:t>
      </w:r>
    </w:p>
    <w:p w:rsidR="00E801FD" w:rsidRPr="00244262" w:rsidRDefault="00E801FD" w:rsidP="00E801FD">
      <w:pPr>
        <w:adjustRightInd w:val="0"/>
      </w:pPr>
      <w:r w:rsidRPr="00244262">
        <w:t>— сформулировать результат в позитивном ключе («что у меня</w:t>
      </w:r>
      <w:r w:rsidRPr="00244262">
        <w:rPr>
          <w:b/>
        </w:rPr>
        <w:t xml:space="preserve"> </w:t>
      </w:r>
      <w:r w:rsidRPr="00244262">
        <w:t xml:space="preserve">будет», «что я хочу иметь», «как я буду чувствовать» и т.д.); </w:t>
      </w:r>
    </w:p>
    <w:p w:rsidR="00E801FD" w:rsidRPr="00244262" w:rsidRDefault="00E801FD" w:rsidP="00E801FD">
      <w:pPr>
        <w:adjustRightInd w:val="0"/>
      </w:pPr>
      <w:r w:rsidRPr="00244262">
        <w:t xml:space="preserve">— планировать только то, что каждый участник может сделать сам и с собой; </w:t>
      </w:r>
    </w:p>
    <w:p w:rsidR="00E801FD" w:rsidRPr="00244262" w:rsidRDefault="00E801FD" w:rsidP="00E801FD">
      <w:pPr>
        <w:adjustRightInd w:val="0"/>
      </w:pPr>
      <w:r w:rsidRPr="00244262">
        <w:t>— результат должен быть представлен во всех сенсорных системах: чувствах, ощущениях, звуках, настроении и т.д.;</w:t>
      </w:r>
    </w:p>
    <w:p w:rsidR="00E801FD" w:rsidRPr="00244262" w:rsidRDefault="00E801FD" w:rsidP="00E801FD">
      <w:pPr>
        <w:adjustRightInd w:val="0"/>
      </w:pPr>
      <w:r w:rsidRPr="00244262">
        <w:t xml:space="preserve">— представить себе: где, когда и с кем будет нужен этот результат (мысленное проигрывание ситуаций, в которых участник сможет пользоваться произошедшими изменениями); </w:t>
      </w:r>
    </w:p>
    <w:p w:rsidR="00E801FD" w:rsidRPr="00244262" w:rsidRDefault="00E801FD" w:rsidP="00E801FD">
      <w:pPr>
        <w:adjustRightInd w:val="0"/>
      </w:pPr>
      <w:r w:rsidRPr="00244262">
        <w:t xml:space="preserve">— продумать последствия достижения желаемого результата — «что будет, если это будет?» (результат должен сберечь и сохранить все то лучшее, что было раньше). </w:t>
      </w:r>
    </w:p>
    <w:p w:rsidR="00E801FD" w:rsidRPr="00244262" w:rsidRDefault="00E801FD" w:rsidP="00E801FD">
      <w:pPr>
        <w:adjustRightInd w:val="0"/>
      </w:pPr>
      <w:r w:rsidRPr="00244262">
        <w:t>3) Обсуждение результатов на группе</w:t>
      </w:r>
    </w:p>
    <w:p w:rsidR="00E801FD" w:rsidRPr="00244262" w:rsidRDefault="00E801FD" w:rsidP="00E801FD">
      <w:pPr>
        <w:adjustRightInd w:val="0"/>
      </w:pPr>
    </w:p>
    <w:p w:rsidR="00E801FD" w:rsidRPr="00244262" w:rsidRDefault="00E801FD" w:rsidP="00E801FD">
      <w:pPr>
        <w:adjustRightInd w:val="0"/>
        <w:ind w:firstLine="708"/>
        <w:rPr>
          <w:b/>
        </w:rPr>
      </w:pPr>
      <w:r w:rsidRPr="00244262">
        <w:rPr>
          <w:b/>
        </w:rPr>
        <w:t xml:space="preserve">Техника «Формирование уверенности» </w:t>
      </w:r>
    </w:p>
    <w:p w:rsidR="00E801FD" w:rsidRPr="00244262" w:rsidRDefault="00E801FD" w:rsidP="00E801FD">
      <w:pPr>
        <w:adjustRightInd w:val="0"/>
      </w:pPr>
      <w:r w:rsidRPr="00244262">
        <w:t xml:space="preserve">Цель: формирование уверенности в себе, развитие чувства собственного достоинства. Также может помочь в преодолении страхов, тревог, сомнений в себе и самоограничений типа «Я не могу это сделать» или «Я недостаточно умелый». </w:t>
      </w:r>
    </w:p>
    <w:p w:rsidR="00E801FD" w:rsidRPr="00244262" w:rsidRDefault="00E801FD" w:rsidP="00E801FD">
      <w:pPr>
        <w:adjustRightInd w:val="0"/>
        <w:ind w:firstLine="708"/>
      </w:pPr>
      <w:r w:rsidRPr="00244262">
        <w:t xml:space="preserve">Используя эту технику, можно избавиться от страхов и тревог, получить уверенность в себе, которая нужна, чтобы успешно встретить предстоящие испытания и вновь обрести хорошее самочувствие. </w:t>
      </w:r>
    </w:p>
    <w:p w:rsidR="00E801FD" w:rsidRPr="00244262" w:rsidRDefault="00E801FD" w:rsidP="00E801FD">
      <w:pPr>
        <w:adjustRightInd w:val="0"/>
        <w:ind w:firstLine="708"/>
      </w:pPr>
      <w:r w:rsidRPr="00244262">
        <w:t>Нельзя быть уверенным, не осознавая того, в чём собственно проявляется эта уверенность. И вот пять основных шагов по приобретению чувства собственного достоинства при помощи этой техники.</w:t>
      </w:r>
    </w:p>
    <w:p w:rsidR="00E801FD" w:rsidRPr="00244262" w:rsidRDefault="00E801FD" w:rsidP="00D36BEE">
      <w:pPr>
        <w:numPr>
          <w:ilvl w:val="0"/>
          <w:numId w:val="10"/>
        </w:numPr>
        <w:autoSpaceDE w:val="0"/>
        <w:autoSpaceDN w:val="0"/>
        <w:adjustRightInd w:val="0"/>
        <w:ind w:firstLine="284"/>
      </w:pPr>
      <w:r w:rsidRPr="00244262">
        <w:t xml:space="preserve">Отдать себе ОТЧЁТ и осознать свои положительные качества, таланты и достижения, выгодно отличающие вас от других, лично знакомых вам людей. </w:t>
      </w:r>
    </w:p>
    <w:p w:rsidR="00E801FD" w:rsidRPr="00244262" w:rsidRDefault="00E801FD" w:rsidP="00D36BEE">
      <w:pPr>
        <w:numPr>
          <w:ilvl w:val="0"/>
          <w:numId w:val="10"/>
        </w:numPr>
        <w:autoSpaceDE w:val="0"/>
        <w:autoSpaceDN w:val="0"/>
        <w:adjustRightInd w:val="0"/>
        <w:ind w:firstLine="284"/>
      </w:pPr>
      <w:r w:rsidRPr="00244262">
        <w:t xml:space="preserve">УТВЕРДИТЕСЬ в мысли, что у вас есть качества, которые вы хотите развить. Постоянно повторяйте это, работая над развитием этих качеств. </w:t>
      </w:r>
    </w:p>
    <w:p w:rsidR="00E801FD" w:rsidRPr="00244262" w:rsidRDefault="00E801FD" w:rsidP="00D36BEE">
      <w:pPr>
        <w:numPr>
          <w:ilvl w:val="0"/>
          <w:numId w:val="10"/>
        </w:numPr>
        <w:autoSpaceDE w:val="0"/>
        <w:autoSpaceDN w:val="0"/>
        <w:adjustRightInd w:val="0"/>
        <w:ind w:firstLine="284"/>
      </w:pPr>
      <w:r w:rsidRPr="00244262">
        <w:t xml:space="preserve">Представьте себе, что вы преуспевающая личность, ДОСТИГШАЯ каких-либо целей, что ваши усилия признаны другими людьми. </w:t>
      </w:r>
    </w:p>
    <w:p w:rsidR="00E801FD" w:rsidRPr="00244262" w:rsidRDefault="00E801FD" w:rsidP="00D36BEE">
      <w:pPr>
        <w:numPr>
          <w:ilvl w:val="0"/>
          <w:numId w:val="10"/>
        </w:numPr>
        <w:autoSpaceDE w:val="0"/>
        <w:autoSpaceDN w:val="0"/>
        <w:adjustRightInd w:val="0"/>
        <w:ind w:firstLine="284"/>
      </w:pPr>
      <w:r w:rsidRPr="00244262">
        <w:t>Представьте себя ПРОЦВЕТАЮЩИМ, богатым и имеющим все, что вы хотите.</w:t>
      </w:r>
    </w:p>
    <w:p w:rsidR="00E801FD" w:rsidRPr="00244262" w:rsidRDefault="00E801FD" w:rsidP="00D36BEE">
      <w:pPr>
        <w:numPr>
          <w:ilvl w:val="0"/>
          <w:numId w:val="10"/>
        </w:numPr>
        <w:autoSpaceDE w:val="0"/>
        <w:autoSpaceDN w:val="0"/>
        <w:adjustRightInd w:val="0"/>
        <w:ind w:firstLine="284"/>
      </w:pPr>
      <w:r w:rsidRPr="00244262">
        <w:t>Чувствуйте себя уверенно, чувствуйте уверенность в своих силах и владение ситуацией, где бы вы ни были. Чувствуйте уверенность КАЖДОЙ КЛЕТОЧКОЙ своего организма.</w:t>
      </w:r>
      <w:r w:rsidRPr="00244262">
        <w:rPr>
          <w:vertAlign w:val="superscript"/>
        </w:rPr>
        <w:t xml:space="preserve"> </w:t>
      </w:r>
      <w:r w:rsidRPr="00244262">
        <w:rPr>
          <w:vertAlign w:val="superscript"/>
        </w:rPr>
        <w:endnoteReference w:id="1"/>
      </w:r>
    </w:p>
    <w:p w:rsidR="00E801FD" w:rsidRPr="00244262" w:rsidRDefault="00E801FD" w:rsidP="00E801FD">
      <w:pPr>
        <w:adjustRightInd w:val="0"/>
        <w:rPr>
          <w:b/>
        </w:rPr>
      </w:pPr>
      <w:r w:rsidRPr="00244262">
        <w:rPr>
          <w:b/>
        </w:rPr>
        <w:t>Спросите себя:</w:t>
      </w:r>
    </w:p>
    <w:p w:rsidR="00E801FD" w:rsidRPr="00244262" w:rsidRDefault="00E801FD" w:rsidP="00E801FD">
      <w:pPr>
        <w:adjustRightInd w:val="0"/>
      </w:pPr>
      <w:r w:rsidRPr="00244262">
        <w:t>В каких ситуациях, возникших за последнее время, мне следовало бы проявить большую независимость в мыслях и поступках?</w:t>
      </w:r>
    </w:p>
    <w:p w:rsidR="00E801FD" w:rsidRPr="00244262" w:rsidRDefault="00E801FD" w:rsidP="00E801FD">
      <w:pPr>
        <w:adjustRightInd w:val="0"/>
      </w:pPr>
      <w:r w:rsidRPr="00244262">
        <w:t>Если бы я действовал более самостоятельно, как бы это повлияло на мою самооценку?</w:t>
      </w:r>
    </w:p>
    <w:p w:rsidR="00E801FD" w:rsidRPr="00244262" w:rsidRDefault="00E801FD" w:rsidP="00E801FD">
      <w:pPr>
        <w:adjustRightInd w:val="0"/>
      </w:pPr>
      <w:r w:rsidRPr="00244262">
        <w:t>Какие знания и навыки я могу использовать для своего саморазвития?</w:t>
      </w:r>
    </w:p>
    <w:p w:rsidR="00E801FD" w:rsidRPr="00244262" w:rsidRDefault="00E801FD" w:rsidP="00E801FD">
      <w:pPr>
        <w:adjustRightInd w:val="0"/>
      </w:pPr>
      <w:r w:rsidRPr="00244262">
        <w:t>Где я могу найти поддержку?</w:t>
      </w:r>
    </w:p>
    <w:p w:rsidR="00E801FD" w:rsidRPr="00244262" w:rsidRDefault="00E801FD" w:rsidP="00E801FD">
      <w:pPr>
        <w:adjustRightInd w:val="0"/>
      </w:pPr>
      <w:r w:rsidRPr="00244262">
        <w:t>Могу ли я обвинить себя в том, что противопоставлял себя окружающим, игнорировал разумные советы или упрямо отказывался от всякой помощи?</w:t>
      </w:r>
    </w:p>
    <w:p w:rsidR="00E801FD" w:rsidRPr="00244262" w:rsidRDefault="00E801FD" w:rsidP="00E801FD">
      <w:pPr>
        <w:adjustRightInd w:val="0"/>
        <w:ind w:left="1080"/>
        <w:rPr>
          <w:b/>
        </w:rPr>
      </w:pPr>
      <w:r w:rsidRPr="00244262">
        <w:rPr>
          <w:b/>
        </w:rPr>
        <w:t xml:space="preserve">Упражнение «Почему светит солнце?» </w:t>
      </w:r>
    </w:p>
    <w:p w:rsidR="00E801FD" w:rsidRPr="00244262" w:rsidRDefault="00E801FD" w:rsidP="00E801FD">
      <w:pPr>
        <w:adjustRightInd w:val="0"/>
      </w:pPr>
      <w:r w:rsidRPr="00244262">
        <w:t xml:space="preserve">        Ведущий   занятия читает сказку Феликса Кривина «Почему светит солнце?»</w:t>
      </w:r>
    </w:p>
    <w:p w:rsidR="00E801FD" w:rsidRPr="00244262" w:rsidRDefault="00E801FD" w:rsidP="00E801FD">
      <w:pPr>
        <w:adjustRightInd w:val="0"/>
        <w:ind w:left="142"/>
      </w:pPr>
      <w:r w:rsidRPr="00244262">
        <w:t>Как раз этот самый вопрос задала Солнцу Осень. – Разве ты не видишь, что лето прошло? Впереди зима, тут уж не до света: отморозишь себе лучи, с чем весне покажешься?</w:t>
      </w:r>
    </w:p>
    <w:p w:rsidR="00E801FD" w:rsidRPr="00244262" w:rsidRDefault="00E801FD" w:rsidP="00E801FD">
      <w:pPr>
        <w:adjustRightInd w:val="0"/>
        <w:ind w:left="142"/>
      </w:pPr>
      <w:r w:rsidRPr="00244262">
        <w:t>И ты знаешь, что Солнце ответило Осени?</w:t>
      </w:r>
    </w:p>
    <w:p w:rsidR="00E801FD" w:rsidRPr="00244262" w:rsidRDefault="00E801FD" w:rsidP="00E801FD">
      <w:pPr>
        <w:adjustRightInd w:val="0"/>
        <w:ind w:left="142"/>
      </w:pPr>
      <w:r w:rsidRPr="00244262">
        <w:lastRenderedPageBreak/>
        <w:t xml:space="preserve"> - Зимой, - сказало Солнце, - светить трудно, но зимой особенно важнее светить. Потому что зимой каждый лучик земле дорог.</w:t>
      </w:r>
    </w:p>
    <w:p w:rsidR="00E801FD" w:rsidRPr="00244262" w:rsidRDefault="00E801FD" w:rsidP="00E801FD">
      <w:pPr>
        <w:adjustRightInd w:val="0"/>
        <w:ind w:left="142"/>
      </w:pPr>
      <w:r w:rsidRPr="00244262">
        <w:t xml:space="preserve"> - Тебе всегда важно светить, сказала Осень, кутаясь в тучу. – Почему тебе всегда так важно светить?</w:t>
      </w:r>
    </w:p>
    <w:p w:rsidR="00E801FD" w:rsidRPr="00244262" w:rsidRDefault="00E801FD" w:rsidP="00E801FD">
      <w:pPr>
        <w:adjustRightInd w:val="0"/>
        <w:ind w:left="142"/>
      </w:pPr>
      <w:r w:rsidRPr="00244262">
        <w:t>Солнце могло бы ответить так: «Потому что я – солнце!» Но оно так сказать посчитало не скромным. Оно не могло так сказать. Солнце помолчало и тихо ответило:</w:t>
      </w:r>
    </w:p>
    <w:p w:rsidR="00E801FD" w:rsidRPr="00244262" w:rsidRDefault="00E801FD" w:rsidP="00E801FD">
      <w:pPr>
        <w:adjustRightInd w:val="0"/>
        <w:ind w:left="142"/>
      </w:pPr>
      <w:r w:rsidRPr="00244262">
        <w:t xml:space="preserve"> - Может быть, потому, что я больше ничего не умею….</w:t>
      </w:r>
    </w:p>
    <w:p w:rsidR="00E801FD" w:rsidRPr="00244262" w:rsidRDefault="00E801FD" w:rsidP="00E801FD">
      <w:pPr>
        <w:adjustRightInd w:val="0"/>
        <w:ind w:left="142"/>
      </w:pPr>
      <w:r w:rsidRPr="00244262">
        <w:t>Вопросы:</w:t>
      </w:r>
    </w:p>
    <w:p w:rsidR="00E801FD" w:rsidRPr="00244262" w:rsidRDefault="00E801FD" w:rsidP="00E801FD">
      <w:pPr>
        <w:adjustRightInd w:val="0"/>
        <w:ind w:left="142"/>
      </w:pPr>
      <w:r w:rsidRPr="00244262">
        <w:t>1. Как солнце относилось к жизни? В чем видело свой долг, свое предназначение?</w:t>
      </w:r>
    </w:p>
    <w:p w:rsidR="00E801FD" w:rsidRPr="00244262" w:rsidRDefault="00E801FD" w:rsidP="00E801FD">
      <w:pPr>
        <w:adjustRightInd w:val="0"/>
        <w:ind w:left="142"/>
      </w:pPr>
      <w:r w:rsidRPr="00244262">
        <w:t>2. Что солнце умело делать лучше всего? Ощущало ли Солнце свою великую ценность?</w:t>
      </w:r>
    </w:p>
    <w:p w:rsidR="00E801FD" w:rsidRPr="00244262" w:rsidRDefault="00E801FD" w:rsidP="00E801FD">
      <w:pPr>
        <w:adjustRightInd w:val="0"/>
        <w:ind w:left="142"/>
      </w:pPr>
      <w:r w:rsidRPr="00244262">
        <w:t xml:space="preserve">3. Как вы поступаете, когда чувствуете, что превосходите других в чем-либо? </w:t>
      </w:r>
    </w:p>
    <w:p w:rsidR="00E801FD" w:rsidRPr="00244262" w:rsidRDefault="00E801FD" w:rsidP="00E801FD">
      <w:pPr>
        <w:adjustRightInd w:val="0"/>
        <w:ind w:left="142"/>
      </w:pPr>
      <w:r w:rsidRPr="00244262">
        <w:t>4. «Светить всегда, светить везде – вот лозунг мой и Солнца», провозгласил В. Маяковский. В чем видите свое предназначение вы?</w:t>
      </w:r>
    </w:p>
    <w:p w:rsidR="00E801FD" w:rsidRPr="00244262" w:rsidRDefault="00E801FD" w:rsidP="00E801FD">
      <w:pPr>
        <w:adjustRightInd w:val="0"/>
      </w:pPr>
    </w:p>
    <w:p w:rsidR="00E801FD" w:rsidRPr="00244262" w:rsidRDefault="00E801FD" w:rsidP="00E801FD">
      <w:pPr>
        <w:tabs>
          <w:tab w:val="left" w:pos="0"/>
        </w:tabs>
        <w:adjustRightInd w:val="0"/>
        <w:ind w:firstLine="539"/>
        <w:rPr>
          <w:b/>
        </w:rPr>
      </w:pPr>
      <w:r w:rsidRPr="00244262">
        <w:rPr>
          <w:b/>
        </w:rPr>
        <w:t>Краткое описание этапов подготовки социального проекта:</w:t>
      </w:r>
    </w:p>
    <w:p w:rsidR="00E801FD" w:rsidRPr="00244262" w:rsidRDefault="00E801FD" w:rsidP="00E801FD">
      <w:pPr>
        <w:tabs>
          <w:tab w:val="left" w:pos="0"/>
        </w:tabs>
        <w:adjustRightInd w:val="0"/>
        <w:ind w:firstLine="539"/>
      </w:pPr>
    </w:p>
    <w:p w:rsidR="00E801FD" w:rsidRPr="00244262" w:rsidRDefault="00E801FD" w:rsidP="00E801FD">
      <w:pPr>
        <w:tabs>
          <w:tab w:val="left" w:pos="0"/>
        </w:tabs>
        <w:adjustRightInd w:val="0"/>
        <w:ind w:firstLine="539"/>
      </w:pPr>
      <w:r w:rsidRPr="00244262">
        <w:rPr>
          <w:b/>
          <w:i/>
        </w:rPr>
        <w:t>Шаг 1:</w:t>
      </w:r>
      <w:r w:rsidRPr="00244262">
        <w:t xml:space="preserve"> </w:t>
      </w:r>
      <w:r w:rsidRPr="00244262">
        <w:rPr>
          <w:b/>
        </w:rPr>
        <w:t>Постановка проблемы</w:t>
      </w:r>
      <w:r w:rsidRPr="00244262">
        <w:t xml:space="preserve"> проекта (есть проблема – есть идея).  Определение актуальности идеи.</w:t>
      </w:r>
    </w:p>
    <w:p w:rsidR="00E801FD" w:rsidRPr="00244262" w:rsidRDefault="00E801FD" w:rsidP="00E801FD">
      <w:pPr>
        <w:tabs>
          <w:tab w:val="left" w:pos="0"/>
        </w:tabs>
        <w:adjustRightInd w:val="0"/>
        <w:spacing w:after="200"/>
        <w:ind w:firstLine="540"/>
      </w:pPr>
      <w:r w:rsidRPr="00244262">
        <w:t>Данный этап точно определяет, в чем состоит проблема. Определяет причину ее возникновения. Показывает, какие целевые группы людей, затронутых проблемой, получат помощь в результате реализации проекта. Почему этот проект необходим именно сейчас.</w:t>
      </w:r>
    </w:p>
    <w:p w:rsidR="00E801FD" w:rsidRPr="00244262" w:rsidRDefault="00E801FD" w:rsidP="00E801FD">
      <w:pPr>
        <w:tabs>
          <w:tab w:val="left" w:pos="0"/>
        </w:tabs>
        <w:adjustRightInd w:val="0"/>
        <w:ind w:firstLine="540"/>
      </w:pPr>
      <w:r w:rsidRPr="00244262">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E801FD" w:rsidRPr="00244262" w:rsidRDefault="00E801FD" w:rsidP="00E801FD">
      <w:pPr>
        <w:tabs>
          <w:tab w:val="left" w:pos="0"/>
        </w:tabs>
        <w:adjustRightInd w:val="0"/>
        <w:ind w:firstLine="540"/>
      </w:pPr>
      <w:r w:rsidRPr="00244262">
        <w:t>-описание той части общества, на которую рассчитан проект;</w:t>
      </w:r>
    </w:p>
    <w:p w:rsidR="00E801FD" w:rsidRPr="00244262" w:rsidRDefault="00E801FD" w:rsidP="00E801FD">
      <w:pPr>
        <w:tabs>
          <w:tab w:val="left" w:pos="0"/>
        </w:tabs>
        <w:adjustRightInd w:val="0"/>
        <w:ind w:firstLine="540"/>
      </w:pPr>
      <w:r w:rsidRPr="00244262">
        <w:t>-статистические данные, подтверждающие масштабы проблемы;</w:t>
      </w:r>
    </w:p>
    <w:p w:rsidR="00E801FD" w:rsidRPr="00244262" w:rsidRDefault="00E801FD" w:rsidP="00E801FD">
      <w:pPr>
        <w:tabs>
          <w:tab w:val="left" w:pos="0"/>
        </w:tabs>
        <w:adjustRightInd w:val="0"/>
        <w:ind w:firstLine="540"/>
      </w:pPr>
      <w:r w:rsidRPr="00244262">
        <w:t>-результаты исследований, оценки специалистов и т. П.;</w:t>
      </w:r>
    </w:p>
    <w:p w:rsidR="00E801FD" w:rsidRPr="00244262" w:rsidRDefault="00E801FD" w:rsidP="00E801FD">
      <w:pPr>
        <w:tabs>
          <w:tab w:val="left" w:pos="0"/>
        </w:tabs>
        <w:adjustRightInd w:val="0"/>
        <w:ind w:firstLine="540"/>
      </w:pPr>
      <w:r w:rsidRPr="00244262">
        <w:t>-цитаты из документов государственных учреждений и высказываний их представителей;</w:t>
      </w:r>
    </w:p>
    <w:p w:rsidR="00E801FD" w:rsidRPr="00244262" w:rsidRDefault="00E801FD" w:rsidP="00E801FD">
      <w:pPr>
        <w:tabs>
          <w:tab w:val="left" w:pos="0"/>
        </w:tabs>
        <w:adjustRightInd w:val="0"/>
        <w:ind w:firstLine="540"/>
      </w:pPr>
      <w:r w:rsidRPr="00244262">
        <w:t>-методика, использованная для определения проблемы;</w:t>
      </w:r>
    </w:p>
    <w:p w:rsidR="00E801FD" w:rsidRPr="00244262" w:rsidRDefault="00E801FD" w:rsidP="00E801FD">
      <w:pPr>
        <w:tabs>
          <w:tab w:val="left" w:pos="0"/>
        </w:tabs>
        <w:adjustRightInd w:val="0"/>
        <w:ind w:firstLine="540"/>
      </w:pPr>
      <w:r w:rsidRPr="00244262">
        <w:t>-негативные последствия, которые вызовет наличие проблемы в случае, если не будут приняты меры для её решения;</w:t>
      </w:r>
    </w:p>
    <w:p w:rsidR="00E801FD" w:rsidRPr="00244262" w:rsidRDefault="00E801FD" w:rsidP="00E801FD">
      <w:pPr>
        <w:tabs>
          <w:tab w:val="left" w:pos="0"/>
        </w:tabs>
        <w:adjustRightInd w:val="0"/>
        <w:ind w:firstLine="540"/>
      </w:pPr>
      <w:r w:rsidRPr="00244262">
        <w:t>-другие организации, которые занимаются той же проблемой.</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pPr>
      <w:r w:rsidRPr="00244262">
        <w:tab/>
        <w:t>Раздел разработан полностью, если:</w:t>
      </w:r>
    </w:p>
    <w:p w:rsidR="00E801FD" w:rsidRPr="00244262" w:rsidRDefault="00E801FD" w:rsidP="00D36BEE">
      <w:pPr>
        <w:numPr>
          <w:ilvl w:val="0"/>
          <w:numId w:val="11"/>
        </w:numPr>
        <w:autoSpaceDE w:val="0"/>
        <w:autoSpaceDN w:val="0"/>
        <w:adjustRightInd w:val="0"/>
      </w:pPr>
      <w:r w:rsidRPr="00244262">
        <w:t>он описывает, почему возникла необходимость выполнения проекта;</w:t>
      </w:r>
    </w:p>
    <w:p w:rsidR="00E801FD" w:rsidRPr="00244262" w:rsidRDefault="00E801FD" w:rsidP="00D36BEE">
      <w:pPr>
        <w:numPr>
          <w:ilvl w:val="0"/>
          <w:numId w:val="11"/>
        </w:numPr>
        <w:autoSpaceDE w:val="0"/>
        <w:autoSpaceDN w:val="0"/>
        <w:adjustRightInd w:val="0"/>
      </w:pPr>
      <w:r w:rsidRPr="00244262">
        <w:t>проблема выглядит значимой для вашей территории, в целом для общества;</w:t>
      </w:r>
    </w:p>
    <w:p w:rsidR="00E801FD" w:rsidRPr="00244262" w:rsidRDefault="00E801FD" w:rsidP="00D36BEE">
      <w:pPr>
        <w:numPr>
          <w:ilvl w:val="0"/>
          <w:numId w:val="11"/>
        </w:numPr>
        <w:autoSpaceDE w:val="0"/>
        <w:autoSpaceDN w:val="0"/>
        <w:adjustRightInd w:val="0"/>
      </w:pPr>
      <w:r w:rsidRPr="00244262">
        <w:t>масштабы проекта разумны, он не делает попытки решить все мировые проблемы сразу;</w:t>
      </w:r>
    </w:p>
    <w:p w:rsidR="00E801FD" w:rsidRPr="00244262" w:rsidRDefault="00E801FD" w:rsidP="00D36BEE">
      <w:pPr>
        <w:numPr>
          <w:ilvl w:val="0"/>
          <w:numId w:val="11"/>
        </w:numPr>
        <w:autoSpaceDE w:val="0"/>
        <w:autoSpaceDN w:val="0"/>
        <w:adjustRightInd w:val="0"/>
      </w:pPr>
      <w:r w:rsidRPr="00244262">
        <w:t>проект поддерживается статистическими и аналитическими данными ссылками на экспертов, ключевые научно-методические источники;</w:t>
      </w:r>
    </w:p>
    <w:p w:rsidR="00E801FD" w:rsidRPr="00244262" w:rsidRDefault="00E801FD" w:rsidP="00D36BEE">
      <w:pPr>
        <w:numPr>
          <w:ilvl w:val="0"/>
          <w:numId w:val="11"/>
        </w:numPr>
        <w:autoSpaceDE w:val="0"/>
        <w:autoSpaceDN w:val="0"/>
        <w:adjustRightInd w:val="0"/>
      </w:pPr>
      <w:r w:rsidRPr="00244262">
        <w:t>проблема сформулирована с точки зрения того, чьим нуждам служит проект, а не с точки зрения «удобства» исполнителя;</w:t>
      </w:r>
    </w:p>
    <w:p w:rsidR="00E801FD" w:rsidRPr="00244262" w:rsidRDefault="00E801FD" w:rsidP="00D36BEE">
      <w:pPr>
        <w:numPr>
          <w:ilvl w:val="0"/>
          <w:numId w:val="11"/>
        </w:numPr>
        <w:autoSpaceDE w:val="0"/>
        <w:autoSpaceDN w:val="0"/>
        <w:adjustRightInd w:val="0"/>
      </w:pPr>
      <w:r w:rsidRPr="00244262">
        <w:t>нет голословных утверждений;</w:t>
      </w:r>
    </w:p>
    <w:p w:rsidR="00E801FD" w:rsidRPr="00244262" w:rsidRDefault="00E801FD" w:rsidP="00D36BEE">
      <w:pPr>
        <w:numPr>
          <w:ilvl w:val="0"/>
          <w:numId w:val="11"/>
        </w:numPr>
        <w:autoSpaceDE w:val="0"/>
        <w:autoSpaceDN w:val="0"/>
        <w:adjustRightInd w:val="0"/>
      </w:pPr>
      <w:r w:rsidRPr="00244262">
        <w:t>минимум наукообразных и специальных терминов;</w:t>
      </w:r>
    </w:p>
    <w:p w:rsidR="00E801FD" w:rsidRPr="00244262" w:rsidRDefault="00E801FD" w:rsidP="00D36BEE">
      <w:pPr>
        <w:numPr>
          <w:ilvl w:val="0"/>
          <w:numId w:val="11"/>
        </w:numPr>
        <w:autoSpaceDE w:val="0"/>
        <w:autoSpaceDN w:val="0"/>
        <w:adjustRightInd w:val="0"/>
      </w:pPr>
      <w:r w:rsidRPr="00244262">
        <w:t>он краток, чётко определён способ решения проблемы.</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rPr>
          <w:b/>
        </w:rPr>
      </w:pPr>
      <w:r w:rsidRPr="00244262">
        <w:rPr>
          <w:b/>
        </w:rPr>
        <w:tab/>
        <w:t>Типичные ошибки при разработке раздела:</w:t>
      </w:r>
    </w:p>
    <w:p w:rsidR="00E801FD" w:rsidRPr="00244262" w:rsidRDefault="00E801FD" w:rsidP="00E801FD">
      <w:pPr>
        <w:tabs>
          <w:tab w:val="left" w:pos="0"/>
        </w:tabs>
        <w:adjustRightInd w:val="0"/>
      </w:pPr>
      <w:r w:rsidRPr="00244262">
        <w:t>- неконкретно, очень общее описание;</w:t>
      </w:r>
    </w:p>
    <w:p w:rsidR="00E801FD" w:rsidRPr="00244262" w:rsidRDefault="00E801FD" w:rsidP="00E801FD">
      <w:pPr>
        <w:tabs>
          <w:tab w:val="left" w:pos="0"/>
        </w:tabs>
        <w:adjustRightInd w:val="0"/>
      </w:pPr>
      <w:r w:rsidRPr="00244262">
        <w:t>- без данных (статистических, экспериментальных, без ссылок на мнение экспертов в данной области);</w:t>
      </w:r>
    </w:p>
    <w:p w:rsidR="00E801FD" w:rsidRPr="00244262" w:rsidRDefault="00E801FD" w:rsidP="00E801FD">
      <w:pPr>
        <w:tabs>
          <w:tab w:val="left" w:pos="0"/>
        </w:tabs>
        <w:adjustRightInd w:val="0"/>
      </w:pPr>
      <w:r w:rsidRPr="00244262">
        <w:t>- постановка проблемы в мировом (глобальном) масштабе;</w:t>
      </w:r>
    </w:p>
    <w:p w:rsidR="00E801FD" w:rsidRPr="00244262" w:rsidRDefault="00E801FD" w:rsidP="00E801FD">
      <w:pPr>
        <w:tabs>
          <w:tab w:val="left" w:pos="0"/>
        </w:tabs>
        <w:adjustRightInd w:val="0"/>
      </w:pPr>
      <w:r w:rsidRPr="00244262">
        <w:t>- «никто, кроме нас, этим не занимается»;</w:t>
      </w:r>
    </w:p>
    <w:p w:rsidR="00E801FD" w:rsidRPr="00244262" w:rsidRDefault="00E801FD" w:rsidP="00E801FD">
      <w:pPr>
        <w:tabs>
          <w:tab w:val="left" w:pos="0"/>
        </w:tabs>
        <w:adjustRightInd w:val="0"/>
      </w:pPr>
      <w:r w:rsidRPr="00244262">
        <w:t>- «решение глобальной проблемы за 6 месяцев».</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2:</w:t>
      </w:r>
      <w:r w:rsidRPr="00244262">
        <w:t xml:space="preserve"> </w:t>
      </w:r>
      <w:r w:rsidRPr="00244262">
        <w:rPr>
          <w:b/>
        </w:rPr>
        <w:t>Определение цели проекта</w:t>
      </w:r>
    </w:p>
    <w:p w:rsidR="00E801FD" w:rsidRPr="00244262" w:rsidRDefault="00E801FD" w:rsidP="00E801FD">
      <w:pPr>
        <w:tabs>
          <w:tab w:val="left" w:pos="0"/>
        </w:tabs>
        <w:adjustRightInd w:val="0"/>
        <w:ind w:firstLine="540"/>
        <w:rPr>
          <w:b/>
        </w:rPr>
      </w:pPr>
      <w:r w:rsidRPr="00244262">
        <w:t>Формулировка цели может быть связана с решением следующих вопросов</w:t>
      </w:r>
      <w:r w:rsidRPr="00244262">
        <w:rPr>
          <w:b/>
        </w:rPr>
        <w:t xml:space="preserve">: </w:t>
      </w:r>
    </w:p>
    <w:p w:rsidR="00E801FD" w:rsidRPr="00244262" w:rsidRDefault="00E801FD" w:rsidP="00E801FD">
      <w:pPr>
        <w:tabs>
          <w:tab w:val="left" w:pos="0"/>
        </w:tabs>
        <w:adjustRightInd w:val="0"/>
      </w:pPr>
      <w:r w:rsidRPr="00244262">
        <w:t>- решение проблемы;</w:t>
      </w:r>
    </w:p>
    <w:p w:rsidR="00E801FD" w:rsidRPr="00244262" w:rsidRDefault="00E801FD" w:rsidP="00E801FD">
      <w:pPr>
        <w:tabs>
          <w:tab w:val="left" w:pos="0"/>
        </w:tabs>
        <w:adjustRightInd w:val="0"/>
      </w:pPr>
      <w:r w:rsidRPr="00244262">
        <w:t xml:space="preserve">- описание планируемых изменений. </w:t>
      </w:r>
    </w:p>
    <w:p w:rsidR="00E801FD" w:rsidRPr="00244262" w:rsidRDefault="00E801FD" w:rsidP="00E801FD">
      <w:pPr>
        <w:tabs>
          <w:tab w:val="left" w:pos="0"/>
        </w:tabs>
        <w:adjustRightInd w:val="0"/>
      </w:pPr>
      <w:r w:rsidRPr="00244262">
        <w:tab/>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3</w:t>
      </w:r>
      <w:r w:rsidRPr="00244262">
        <w:rPr>
          <w:i/>
        </w:rPr>
        <w:t>:</w:t>
      </w:r>
      <w:r w:rsidRPr="00244262">
        <w:t xml:space="preserve"> </w:t>
      </w:r>
      <w:r w:rsidRPr="00244262">
        <w:rPr>
          <w:b/>
        </w:rPr>
        <w:t>Задачи – средства достижения цели</w:t>
      </w:r>
    </w:p>
    <w:p w:rsidR="00E801FD" w:rsidRPr="00244262" w:rsidRDefault="00E801FD" w:rsidP="00E801FD">
      <w:pPr>
        <w:tabs>
          <w:tab w:val="left" w:pos="0"/>
        </w:tabs>
        <w:adjustRightInd w:val="0"/>
        <w:ind w:firstLine="540"/>
        <w:rPr>
          <w:b/>
        </w:rPr>
      </w:pPr>
      <w:r w:rsidRPr="00244262">
        <w:rPr>
          <w:b/>
        </w:rPr>
        <w:t xml:space="preserve">Для формулировки задач необходимо учитывать следующее: задачи должны </w:t>
      </w:r>
    </w:p>
    <w:p w:rsidR="00E801FD" w:rsidRPr="00244262" w:rsidRDefault="00E801FD" w:rsidP="00D36BEE">
      <w:pPr>
        <w:numPr>
          <w:ilvl w:val="0"/>
          <w:numId w:val="12"/>
        </w:numPr>
        <w:tabs>
          <w:tab w:val="left" w:pos="0"/>
        </w:tabs>
        <w:autoSpaceDE w:val="0"/>
        <w:autoSpaceDN w:val="0"/>
        <w:adjustRightInd w:val="0"/>
      </w:pPr>
      <w:r w:rsidRPr="00244262">
        <w:t>отражать этапы проекта;</w:t>
      </w:r>
    </w:p>
    <w:p w:rsidR="00E801FD" w:rsidRPr="00244262" w:rsidRDefault="00E801FD" w:rsidP="00D36BEE">
      <w:pPr>
        <w:numPr>
          <w:ilvl w:val="0"/>
          <w:numId w:val="12"/>
        </w:numPr>
        <w:tabs>
          <w:tab w:val="left" w:pos="0"/>
        </w:tabs>
        <w:autoSpaceDE w:val="0"/>
        <w:autoSpaceDN w:val="0"/>
        <w:adjustRightInd w:val="0"/>
      </w:pPr>
      <w:r w:rsidRPr="00244262">
        <w:t>быть связаны друг с другом;</w:t>
      </w:r>
    </w:p>
    <w:p w:rsidR="00E801FD" w:rsidRPr="00244262" w:rsidRDefault="00E801FD" w:rsidP="00D36BEE">
      <w:pPr>
        <w:numPr>
          <w:ilvl w:val="0"/>
          <w:numId w:val="12"/>
        </w:numPr>
        <w:tabs>
          <w:tab w:val="left" w:pos="0"/>
        </w:tabs>
        <w:autoSpaceDE w:val="0"/>
        <w:autoSpaceDN w:val="0"/>
        <w:adjustRightInd w:val="0"/>
      </w:pPr>
      <w:r w:rsidRPr="00244262">
        <w:t>требовать материальных и нематериальных ресурсов;</w:t>
      </w:r>
    </w:p>
    <w:p w:rsidR="00E801FD" w:rsidRPr="00244262" w:rsidRDefault="00E801FD" w:rsidP="00D36BEE">
      <w:pPr>
        <w:numPr>
          <w:ilvl w:val="0"/>
          <w:numId w:val="12"/>
        </w:numPr>
        <w:tabs>
          <w:tab w:val="left" w:pos="0"/>
        </w:tabs>
        <w:autoSpaceDE w:val="0"/>
        <w:autoSpaceDN w:val="0"/>
        <w:adjustRightInd w:val="0"/>
      </w:pPr>
      <w:r w:rsidRPr="00244262">
        <w:lastRenderedPageBreak/>
        <w:t xml:space="preserve"> их решение должно быть контролируемо. </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pPr>
      <w:r w:rsidRPr="00244262">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E801FD" w:rsidRPr="00244262" w:rsidRDefault="00E801FD" w:rsidP="00E801FD">
      <w:pPr>
        <w:tabs>
          <w:tab w:val="left" w:pos="0"/>
        </w:tabs>
        <w:adjustRightInd w:val="0"/>
        <w:ind w:firstLine="540"/>
      </w:pPr>
      <w:r w:rsidRPr="00244262">
        <w:t>Разделы «Цели», «Задачи» можно считать прописанными, если они соответствует следующим условиям:</w:t>
      </w:r>
    </w:p>
    <w:p w:rsidR="00E801FD" w:rsidRPr="00244262" w:rsidRDefault="00E801FD" w:rsidP="00E801FD">
      <w:pPr>
        <w:tabs>
          <w:tab w:val="left" w:pos="0"/>
        </w:tabs>
        <w:adjustRightInd w:val="0"/>
      </w:pPr>
      <w:r w:rsidRPr="00244262">
        <w:t>- описываются предполагаемые итоги выполнения проекта, которые можно оценить;</w:t>
      </w:r>
    </w:p>
    <w:p w:rsidR="00E801FD" w:rsidRPr="00244262" w:rsidRDefault="00E801FD" w:rsidP="00E801FD">
      <w:pPr>
        <w:adjustRightInd w:val="0"/>
      </w:pPr>
      <w:r w:rsidRPr="00244262">
        <w:t>- цель является общим итогом проекта, а задачи — промежуточными, частными результатами;</w:t>
      </w:r>
    </w:p>
    <w:p w:rsidR="00E801FD" w:rsidRPr="00244262" w:rsidRDefault="00E801FD" w:rsidP="00E801FD">
      <w:pPr>
        <w:adjustRightInd w:val="0"/>
      </w:pPr>
      <w:r w:rsidRPr="00244262">
        <w:t>- из раздела ясно, какие произойдут изменения в социальной ситуации;</w:t>
      </w:r>
    </w:p>
    <w:p w:rsidR="00E801FD" w:rsidRPr="00244262" w:rsidRDefault="00E801FD" w:rsidP="00E801FD">
      <w:pPr>
        <w:adjustRightInd w:val="0"/>
      </w:pPr>
      <w:r w:rsidRPr="00244262">
        <w:t>- по каждой проблеме, сформулированной в предыдущей части, есть хотя бы одна чёткая задача;</w:t>
      </w:r>
    </w:p>
    <w:p w:rsidR="00E801FD" w:rsidRPr="00244262" w:rsidRDefault="00E801FD" w:rsidP="00E801FD">
      <w:pPr>
        <w:adjustRightInd w:val="0"/>
      </w:pPr>
      <w:r w:rsidRPr="00244262">
        <w:t>- цели достижимы, а результаты поддаются измерению;</w:t>
      </w:r>
    </w:p>
    <w:p w:rsidR="00E801FD" w:rsidRPr="00244262" w:rsidRDefault="00E801FD" w:rsidP="00E801FD">
      <w:pPr>
        <w:adjustRightInd w:val="0"/>
      </w:pPr>
      <w:r w:rsidRPr="00244262">
        <w:t>- постановку целей и задач авторы не путают с методами их решения.</w:t>
      </w:r>
    </w:p>
    <w:p w:rsidR="00E801FD" w:rsidRPr="00244262" w:rsidRDefault="00E801FD" w:rsidP="00E801FD">
      <w:pPr>
        <w:tabs>
          <w:tab w:val="left" w:pos="0"/>
        </w:tabs>
        <w:adjustRightInd w:val="0"/>
        <w:rPr>
          <w:b/>
        </w:rPr>
      </w:pPr>
      <w:r w:rsidRPr="00244262">
        <w:rPr>
          <w:b/>
        </w:rPr>
        <w:tab/>
        <w:t xml:space="preserve">Типичные ошибки: цели и задачи </w:t>
      </w:r>
    </w:p>
    <w:p w:rsidR="00E801FD" w:rsidRPr="00244262" w:rsidRDefault="00E801FD" w:rsidP="00E801FD">
      <w:pPr>
        <w:tabs>
          <w:tab w:val="left" w:pos="0"/>
        </w:tabs>
        <w:adjustRightInd w:val="0"/>
      </w:pPr>
      <w:r w:rsidRPr="00244262">
        <w:t>- неконкретны;</w:t>
      </w:r>
    </w:p>
    <w:p w:rsidR="00E801FD" w:rsidRPr="00244262" w:rsidRDefault="00E801FD" w:rsidP="00E801FD">
      <w:pPr>
        <w:tabs>
          <w:tab w:val="left" w:pos="0"/>
        </w:tabs>
        <w:adjustRightInd w:val="0"/>
      </w:pPr>
      <w:r w:rsidRPr="00244262">
        <w:t>- неизмеримы;</w:t>
      </w:r>
    </w:p>
    <w:p w:rsidR="00E801FD" w:rsidRPr="00244262" w:rsidRDefault="00E801FD" w:rsidP="00E801FD">
      <w:pPr>
        <w:tabs>
          <w:tab w:val="left" w:pos="0"/>
        </w:tabs>
        <w:adjustRightInd w:val="0"/>
      </w:pPr>
      <w:r w:rsidRPr="00244262">
        <w:t>- глобальны;</w:t>
      </w:r>
    </w:p>
    <w:p w:rsidR="00E801FD" w:rsidRPr="00244262" w:rsidRDefault="00E801FD" w:rsidP="00E801FD">
      <w:pPr>
        <w:tabs>
          <w:tab w:val="left" w:pos="0"/>
        </w:tabs>
        <w:adjustRightInd w:val="0"/>
      </w:pPr>
      <w:r w:rsidRPr="00244262">
        <w:t>- основная цель – создание структуры (центра, клуба), методы выдаются за цель;</w:t>
      </w:r>
    </w:p>
    <w:p w:rsidR="00E801FD" w:rsidRPr="00244262" w:rsidRDefault="00E801FD" w:rsidP="00E801FD">
      <w:pPr>
        <w:tabs>
          <w:tab w:val="left" w:pos="0"/>
        </w:tabs>
        <w:adjustRightInd w:val="0"/>
      </w:pPr>
      <w:r w:rsidRPr="00244262">
        <w:t>- в задачах сразу прописываются и конкретные результаты.</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4</w:t>
      </w:r>
      <w:r w:rsidRPr="00244262">
        <w:rPr>
          <w:i/>
        </w:rPr>
        <w:t>:</w:t>
      </w:r>
      <w:r w:rsidRPr="00244262">
        <w:t xml:space="preserve"> </w:t>
      </w:r>
      <w:r w:rsidRPr="00244262">
        <w:rPr>
          <w:b/>
        </w:rPr>
        <w:t>Методы и участники проекта</w:t>
      </w:r>
    </w:p>
    <w:p w:rsidR="00E801FD" w:rsidRPr="00244262" w:rsidRDefault="00E801FD" w:rsidP="00E801FD">
      <w:pPr>
        <w:tabs>
          <w:tab w:val="left" w:pos="0"/>
        </w:tabs>
        <w:adjustRightInd w:val="0"/>
        <w:ind w:firstLine="540"/>
      </w:pPr>
      <w:r w:rsidRPr="00244262">
        <w:t>На данном этапе необходимо описать методы, способы достижения поставленных целей и прописать ответы на следующие вопросы:</w:t>
      </w:r>
    </w:p>
    <w:p w:rsidR="00E801FD" w:rsidRPr="00244262" w:rsidRDefault="00E801FD" w:rsidP="00E801FD">
      <w:pPr>
        <w:tabs>
          <w:tab w:val="left" w:pos="0"/>
        </w:tabs>
        <w:adjustRightInd w:val="0"/>
      </w:pPr>
      <w:r w:rsidRPr="00244262">
        <w:t xml:space="preserve">- Каким образом будут достигаться намеченные цели? </w:t>
      </w:r>
    </w:p>
    <w:p w:rsidR="00E801FD" w:rsidRPr="00244262" w:rsidRDefault="00E801FD" w:rsidP="00E801FD">
      <w:pPr>
        <w:tabs>
          <w:tab w:val="left" w:pos="0"/>
        </w:tabs>
        <w:adjustRightInd w:val="0"/>
      </w:pPr>
      <w:r w:rsidRPr="00244262">
        <w:t xml:space="preserve">- Как будут выполняться поставленные задачи? </w:t>
      </w:r>
    </w:p>
    <w:p w:rsidR="00E801FD" w:rsidRPr="00244262" w:rsidRDefault="00E801FD" w:rsidP="00E801FD">
      <w:pPr>
        <w:tabs>
          <w:tab w:val="left" w:pos="0"/>
        </w:tabs>
        <w:adjustRightInd w:val="0"/>
      </w:pPr>
      <w:r w:rsidRPr="00244262">
        <w:t>- Почему именно такие методы были выбраны для решения поставленных задач?</w:t>
      </w:r>
    </w:p>
    <w:p w:rsidR="00E801FD" w:rsidRPr="00244262" w:rsidRDefault="00E801FD" w:rsidP="00E801FD">
      <w:pPr>
        <w:tabs>
          <w:tab w:val="left" w:pos="0"/>
        </w:tabs>
        <w:adjustRightInd w:val="0"/>
      </w:pPr>
      <w:r w:rsidRPr="00244262">
        <w:t>- Кто должен работать в команде для успешной реализации проекта?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pPr>
      <w:r w:rsidRPr="00244262">
        <w:rPr>
          <w:b/>
        </w:rPr>
        <w:t xml:space="preserve">  </w:t>
      </w:r>
      <w:r w:rsidRPr="00244262">
        <w:t>Надо помнить: Нереалистичный проект не спасут самые благие намерения.</w:t>
      </w:r>
    </w:p>
    <w:p w:rsidR="00E801FD" w:rsidRPr="00244262" w:rsidRDefault="00E801FD" w:rsidP="00E801FD">
      <w:pPr>
        <w:tabs>
          <w:tab w:val="left" w:pos="0"/>
        </w:tabs>
        <w:adjustRightInd w:val="0"/>
      </w:pPr>
    </w:p>
    <w:p w:rsidR="00E801FD" w:rsidRPr="00244262" w:rsidRDefault="00E801FD" w:rsidP="00E801FD">
      <w:pPr>
        <w:adjustRightInd w:val="0"/>
      </w:pPr>
      <w:r w:rsidRPr="00244262">
        <w:t>Раздел можно считать достаточным, если:</w:t>
      </w:r>
    </w:p>
    <w:p w:rsidR="00E801FD" w:rsidRPr="00244262" w:rsidRDefault="00E801FD" w:rsidP="00D36BEE">
      <w:pPr>
        <w:numPr>
          <w:ilvl w:val="0"/>
          <w:numId w:val="13"/>
        </w:numPr>
        <w:autoSpaceDE w:val="0"/>
        <w:autoSpaceDN w:val="0"/>
        <w:adjustRightInd w:val="0"/>
      </w:pPr>
      <w:r w:rsidRPr="00244262">
        <w:t>чётко распределены сферы и функции деятельности между персоналом;</w:t>
      </w:r>
    </w:p>
    <w:p w:rsidR="00E801FD" w:rsidRPr="00244262" w:rsidRDefault="00E801FD" w:rsidP="00D36BEE">
      <w:pPr>
        <w:numPr>
          <w:ilvl w:val="0"/>
          <w:numId w:val="13"/>
        </w:numPr>
        <w:autoSpaceDE w:val="0"/>
        <w:autoSpaceDN w:val="0"/>
        <w:adjustRightInd w:val="0"/>
      </w:pPr>
      <w:r w:rsidRPr="00244262">
        <w:t xml:space="preserve">ясно, кто кому подчиняется </w:t>
      </w:r>
      <w:proofErr w:type="gramStart"/>
      <w:r w:rsidRPr="00244262">
        <w:t>и</w:t>
      </w:r>
      <w:proofErr w:type="gramEnd"/>
      <w:r w:rsidRPr="00244262">
        <w:t xml:space="preserve"> кто несёт ответственность за определенные виды работы;</w:t>
      </w:r>
    </w:p>
    <w:p w:rsidR="00E801FD" w:rsidRPr="00244262" w:rsidRDefault="00E801FD" w:rsidP="00D36BEE">
      <w:pPr>
        <w:numPr>
          <w:ilvl w:val="0"/>
          <w:numId w:val="13"/>
        </w:numPr>
        <w:autoSpaceDE w:val="0"/>
        <w:autoSpaceDN w:val="0"/>
        <w:adjustRightInd w:val="0"/>
      </w:pPr>
      <w:r w:rsidRPr="00244262">
        <w:t>персонал, реализующий проект, обладает достаточной квалификацией или получает дополнительное обучение до (или) в процессе реализации;</w:t>
      </w:r>
    </w:p>
    <w:p w:rsidR="00E801FD" w:rsidRPr="00244262" w:rsidRDefault="00E801FD" w:rsidP="00D36BEE">
      <w:pPr>
        <w:numPr>
          <w:ilvl w:val="0"/>
          <w:numId w:val="13"/>
        </w:numPr>
        <w:autoSpaceDE w:val="0"/>
        <w:autoSpaceDN w:val="0"/>
        <w:adjustRightInd w:val="0"/>
      </w:pPr>
      <w:r w:rsidRPr="00244262">
        <w:t>механизм управления является эффективным, действенным, не тормозит, а увеличивает эффективность работы;</w:t>
      </w:r>
    </w:p>
    <w:p w:rsidR="00E801FD" w:rsidRPr="00244262" w:rsidRDefault="00E801FD" w:rsidP="00D36BEE">
      <w:pPr>
        <w:numPr>
          <w:ilvl w:val="0"/>
          <w:numId w:val="13"/>
        </w:numPr>
        <w:autoSpaceDE w:val="0"/>
        <w:autoSpaceDN w:val="0"/>
        <w:adjustRightInd w:val="0"/>
      </w:pPr>
      <w:r w:rsidRPr="00244262">
        <w:t>описание чёткое, краткое; содержание ясное и понятное.</w:t>
      </w:r>
    </w:p>
    <w:p w:rsidR="00E801FD" w:rsidRPr="00244262" w:rsidRDefault="00E801FD" w:rsidP="00D36BEE">
      <w:pPr>
        <w:numPr>
          <w:ilvl w:val="0"/>
          <w:numId w:val="13"/>
        </w:numPr>
        <w:autoSpaceDE w:val="0"/>
        <w:autoSpaceDN w:val="0"/>
        <w:adjustRightInd w:val="0"/>
      </w:pPr>
      <w:r w:rsidRPr="00244262">
        <w:t>чёткость структурирования проекта на части и видение их взаимосвязей;</w:t>
      </w:r>
    </w:p>
    <w:p w:rsidR="00E801FD" w:rsidRPr="00244262" w:rsidRDefault="00E801FD" w:rsidP="00D36BEE">
      <w:pPr>
        <w:numPr>
          <w:ilvl w:val="0"/>
          <w:numId w:val="13"/>
        </w:numPr>
        <w:autoSpaceDE w:val="0"/>
        <w:autoSpaceDN w:val="0"/>
        <w:adjustRightInd w:val="0"/>
      </w:pPr>
      <w:r w:rsidRPr="00244262">
        <w:t>доступное описание основных мероприятий и причин выбора именно этих форм работы;</w:t>
      </w:r>
    </w:p>
    <w:p w:rsidR="00E801FD" w:rsidRPr="00244262" w:rsidRDefault="00E801FD" w:rsidP="00D36BEE">
      <w:pPr>
        <w:numPr>
          <w:ilvl w:val="0"/>
          <w:numId w:val="13"/>
        </w:numPr>
        <w:autoSpaceDE w:val="0"/>
        <w:autoSpaceDN w:val="0"/>
        <w:adjustRightInd w:val="0"/>
      </w:pPr>
      <w:r w:rsidRPr="00244262">
        <w:t xml:space="preserve">из раздела </w:t>
      </w:r>
      <w:proofErr w:type="gramStart"/>
      <w:r w:rsidRPr="00244262">
        <w:t>понятно</w:t>
      </w:r>
      <w:proofErr w:type="gramEnd"/>
      <w:r w:rsidRPr="00244262">
        <w:t xml:space="preserve"> как, с кем, когда и где будет проходить/реализовываться проект;</w:t>
      </w:r>
    </w:p>
    <w:p w:rsidR="00E801FD" w:rsidRPr="00244262" w:rsidRDefault="00E801FD" w:rsidP="00D36BEE">
      <w:pPr>
        <w:numPr>
          <w:ilvl w:val="0"/>
          <w:numId w:val="13"/>
        </w:numPr>
        <w:autoSpaceDE w:val="0"/>
        <w:autoSpaceDN w:val="0"/>
        <w:adjustRightInd w:val="0"/>
      </w:pPr>
      <w:r w:rsidRPr="00244262">
        <w:t>естественность логической цепочки: проблема – цель – задача – метод;</w:t>
      </w:r>
    </w:p>
    <w:p w:rsidR="00E801FD" w:rsidRPr="00244262" w:rsidRDefault="00E801FD" w:rsidP="00D36BEE">
      <w:pPr>
        <w:numPr>
          <w:ilvl w:val="0"/>
          <w:numId w:val="13"/>
        </w:numPr>
        <w:autoSpaceDE w:val="0"/>
        <w:autoSpaceDN w:val="0"/>
        <w:adjustRightInd w:val="0"/>
      </w:pPr>
      <w:r w:rsidRPr="00244262">
        <w:t>нет ненужных описаний, приложений и пр. отягощения текста.</w:t>
      </w:r>
    </w:p>
    <w:p w:rsidR="00E801FD" w:rsidRPr="00244262" w:rsidRDefault="00E801FD" w:rsidP="00E801FD">
      <w:pPr>
        <w:adjustRightInd w:val="0"/>
      </w:pPr>
    </w:p>
    <w:p w:rsidR="00E801FD" w:rsidRPr="00244262" w:rsidRDefault="00E801FD" w:rsidP="00E801FD">
      <w:pPr>
        <w:tabs>
          <w:tab w:val="left" w:pos="0"/>
        </w:tabs>
        <w:adjustRightInd w:val="0"/>
        <w:rPr>
          <w:b/>
        </w:rPr>
      </w:pPr>
      <w:r w:rsidRPr="00244262">
        <w:rPr>
          <w:b/>
        </w:rPr>
        <w:tab/>
        <w:t>Типичные ошибки:</w:t>
      </w:r>
    </w:p>
    <w:p w:rsidR="00E801FD" w:rsidRPr="00244262" w:rsidRDefault="00E801FD" w:rsidP="00E801FD">
      <w:pPr>
        <w:tabs>
          <w:tab w:val="left" w:pos="0"/>
        </w:tabs>
        <w:adjustRightInd w:val="0"/>
      </w:pPr>
      <w:r w:rsidRPr="00244262">
        <w:t>- общее описание;</w:t>
      </w:r>
    </w:p>
    <w:p w:rsidR="00E801FD" w:rsidRPr="00244262" w:rsidRDefault="00E801FD" w:rsidP="00E801FD">
      <w:pPr>
        <w:tabs>
          <w:tab w:val="left" w:pos="0"/>
        </w:tabs>
        <w:adjustRightInd w:val="0"/>
      </w:pPr>
      <w:r w:rsidRPr="00244262">
        <w:t>- не указано общее количество участников, выпускаемых листовок, брошюр, проведенных мероприятий;</w:t>
      </w:r>
    </w:p>
    <w:p w:rsidR="00E801FD" w:rsidRPr="00244262" w:rsidRDefault="00E801FD" w:rsidP="00E801FD">
      <w:pPr>
        <w:tabs>
          <w:tab w:val="left" w:pos="0"/>
        </w:tabs>
        <w:adjustRightInd w:val="0"/>
      </w:pPr>
      <w:r w:rsidRPr="00244262">
        <w:t xml:space="preserve">- отсутствует </w:t>
      </w:r>
      <w:proofErr w:type="spellStart"/>
      <w:r w:rsidRPr="00244262">
        <w:t>причинно</w:t>
      </w:r>
      <w:proofErr w:type="spellEnd"/>
      <w:r w:rsidRPr="00244262">
        <w:t xml:space="preserve"> – следственная связь между постановкой проблемы, задачами и предложенными видами деятельности.</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5</w:t>
      </w:r>
      <w:r w:rsidRPr="00244262">
        <w:rPr>
          <w:i/>
        </w:rPr>
        <w:t>:</w:t>
      </w:r>
      <w:r w:rsidRPr="00244262">
        <w:t xml:space="preserve"> </w:t>
      </w:r>
      <w:r w:rsidRPr="00244262">
        <w:rPr>
          <w:b/>
        </w:rPr>
        <w:t>Ресурсы проекта</w:t>
      </w:r>
    </w:p>
    <w:p w:rsidR="00E801FD" w:rsidRPr="00244262" w:rsidRDefault="00E801FD" w:rsidP="00E801FD">
      <w:pPr>
        <w:tabs>
          <w:tab w:val="left" w:pos="0"/>
        </w:tabs>
        <w:adjustRightInd w:val="0"/>
        <w:ind w:firstLine="540"/>
      </w:pPr>
      <w:r w:rsidRPr="00244262">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6</w:t>
      </w:r>
      <w:r w:rsidRPr="00244262">
        <w:rPr>
          <w:i/>
        </w:rPr>
        <w:t>:</w:t>
      </w:r>
      <w:r w:rsidRPr="00244262">
        <w:t xml:space="preserve"> </w:t>
      </w:r>
      <w:r w:rsidRPr="00244262">
        <w:rPr>
          <w:b/>
          <w:lang w:val="en-US"/>
        </w:rPr>
        <w:t>PR</w:t>
      </w:r>
      <w:r w:rsidRPr="00244262">
        <w:rPr>
          <w:b/>
        </w:rPr>
        <w:t xml:space="preserve"> - кампания проекта</w:t>
      </w:r>
    </w:p>
    <w:p w:rsidR="00E801FD" w:rsidRPr="00244262" w:rsidRDefault="00E801FD" w:rsidP="00E801FD">
      <w:pPr>
        <w:tabs>
          <w:tab w:val="left" w:pos="0"/>
        </w:tabs>
        <w:adjustRightInd w:val="0"/>
      </w:pPr>
      <w:r w:rsidRPr="00244262">
        <w:tab/>
        <w:t xml:space="preserve">Информационное обеспечение проекта. </w:t>
      </w:r>
    </w:p>
    <w:p w:rsidR="00E801FD" w:rsidRPr="00244262" w:rsidRDefault="00E801FD" w:rsidP="00E801FD">
      <w:pPr>
        <w:tabs>
          <w:tab w:val="left" w:pos="0"/>
        </w:tabs>
        <w:adjustRightInd w:val="0"/>
      </w:pPr>
      <w:r w:rsidRPr="00244262">
        <w:tab/>
        <w:t>Отвечаем на вопросы:</w:t>
      </w:r>
    </w:p>
    <w:p w:rsidR="00E801FD" w:rsidRPr="00244262" w:rsidRDefault="00E801FD" w:rsidP="00E801FD">
      <w:pPr>
        <w:tabs>
          <w:tab w:val="left" w:pos="0"/>
        </w:tabs>
        <w:adjustRightInd w:val="0"/>
      </w:pPr>
      <w:r w:rsidRPr="00244262">
        <w:t xml:space="preserve">- Как и когда будет сделана презентация проекта? </w:t>
      </w:r>
    </w:p>
    <w:p w:rsidR="00E801FD" w:rsidRPr="00244262" w:rsidRDefault="00E801FD" w:rsidP="00E801FD">
      <w:pPr>
        <w:tabs>
          <w:tab w:val="left" w:pos="0"/>
        </w:tabs>
        <w:adjustRightInd w:val="0"/>
      </w:pPr>
      <w:r w:rsidRPr="00244262">
        <w:t xml:space="preserve">- Где будет размещена информация о проекте? </w:t>
      </w:r>
    </w:p>
    <w:p w:rsidR="00E801FD" w:rsidRPr="00244262" w:rsidRDefault="00E801FD" w:rsidP="00E801FD">
      <w:pPr>
        <w:tabs>
          <w:tab w:val="left" w:pos="0"/>
        </w:tabs>
        <w:adjustRightInd w:val="0"/>
      </w:pPr>
      <w:r w:rsidRPr="00244262">
        <w:t xml:space="preserve">- Какие источники информации планируется использовать? </w:t>
      </w:r>
    </w:p>
    <w:p w:rsidR="00E801FD" w:rsidRPr="00244262" w:rsidRDefault="00E801FD" w:rsidP="00E801FD">
      <w:pPr>
        <w:tabs>
          <w:tab w:val="left" w:pos="0"/>
        </w:tabs>
        <w:adjustRightInd w:val="0"/>
      </w:pPr>
      <w:r w:rsidRPr="00244262">
        <w:t>- Кто и как привлекать основных участников проекта?</w:t>
      </w:r>
    </w:p>
    <w:p w:rsidR="00E801FD" w:rsidRPr="00244262" w:rsidRDefault="00E801FD" w:rsidP="00E801FD">
      <w:pPr>
        <w:tabs>
          <w:tab w:val="left" w:pos="0"/>
        </w:tabs>
        <w:adjustRightInd w:val="0"/>
      </w:pPr>
      <w:r w:rsidRPr="00244262">
        <w:t>- Какие информационные PR- материалы будут созданы в ходе проекта?</w:t>
      </w:r>
    </w:p>
    <w:p w:rsidR="00E801FD" w:rsidRPr="00244262" w:rsidRDefault="00E801FD" w:rsidP="00E801FD">
      <w:pPr>
        <w:tabs>
          <w:tab w:val="left" w:pos="0"/>
        </w:tabs>
        <w:adjustRightInd w:val="0"/>
      </w:pPr>
      <w:r w:rsidRPr="00244262">
        <w:t>- Каким образом Вы планируете информировать людей об успехах проекта?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7</w:t>
      </w:r>
      <w:r w:rsidRPr="00244262">
        <w:rPr>
          <w:i/>
        </w:rPr>
        <w:t>:</w:t>
      </w:r>
      <w:r w:rsidRPr="00244262">
        <w:t xml:space="preserve"> </w:t>
      </w:r>
      <w:r w:rsidRPr="00244262">
        <w:rPr>
          <w:b/>
        </w:rPr>
        <w:t>Календарный план реализации</w:t>
      </w:r>
    </w:p>
    <w:p w:rsidR="00E801FD" w:rsidRPr="00244262" w:rsidRDefault="00E801FD" w:rsidP="00E801FD">
      <w:pPr>
        <w:tabs>
          <w:tab w:val="left" w:pos="0"/>
        </w:tabs>
        <w:adjustRightInd w:val="0"/>
        <w:ind w:firstLine="540"/>
      </w:pPr>
      <w:r w:rsidRPr="00244262">
        <w:lastRenderedPageBreak/>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8</w:t>
      </w:r>
      <w:r w:rsidRPr="00244262">
        <w:rPr>
          <w:i/>
        </w:rPr>
        <w:t>:</w:t>
      </w:r>
      <w:r w:rsidRPr="00244262">
        <w:t xml:space="preserve"> </w:t>
      </w:r>
      <w:r w:rsidRPr="00244262">
        <w:rPr>
          <w:b/>
        </w:rPr>
        <w:t>Ожидаемые результаты проекта</w:t>
      </w:r>
    </w:p>
    <w:p w:rsidR="00E801FD" w:rsidRPr="00244262" w:rsidRDefault="00E801FD" w:rsidP="00E801FD">
      <w:pPr>
        <w:tabs>
          <w:tab w:val="left" w:pos="0"/>
        </w:tabs>
        <w:adjustRightInd w:val="0"/>
        <w:ind w:firstLine="540"/>
      </w:pPr>
      <w:r w:rsidRPr="00244262">
        <w:t>Задумывая проект, мы должны точно знать (или предположить):</w:t>
      </w:r>
    </w:p>
    <w:p w:rsidR="00E801FD" w:rsidRPr="00244262" w:rsidRDefault="00E801FD" w:rsidP="00E801FD">
      <w:pPr>
        <w:tabs>
          <w:tab w:val="left" w:pos="0"/>
        </w:tabs>
        <w:adjustRightInd w:val="0"/>
      </w:pPr>
      <w:r w:rsidRPr="00244262">
        <w:t>- Что конкретно изменится в результате выполнения проекта?</w:t>
      </w:r>
    </w:p>
    <w:p w:rsidR="00E801FD" w:rsidRPr="00244262" w:rsidRDefault="00E801FD" w:rsidP="00E801FD">
      <w:pPr>
        <w:tabs>
          <w:tab w:val="left" w:pos="0"/>
        </w:tabs>
        <w:adjustRightInd w:val="0"/>
      </w:pPr>
      <w:r w:rsidRPr="00244262">
        <w:t xml:space="preserve">- Каковы критерии успешности проекта (количественные и качественные)? </w:t>
      </w:r>
    </w:p>
    <w:p w:rsidR="00E801FD" w:rsidRPr="00244262" w:rsidRDefault="00E801FD" w:rsidP="00E801FD">
      <w:pPr>
        <w:tabs>
          <w:tab w:val="left" w:pos="0"/>
        </w:tabs>
        <w:adjustRightInd w:val="0"/>
      </w:pPr>
      <w:r w:rsidRPr="00244262">
        <w:t>- Как Вы поймете, что достигли запланированного результата?</w:t>
      </w:r>
    </w:p>
    <w:p w:rsidR="00E801FD" w:rsidRPr="00244262" w:rsidRDefault="00E801FD" w:rsidP="00E801FD">
      <w:pPr>
        <w:tabs>
          <w:tab w:val="left" w:pos="0"/>
        </w:tabs>
        <w:adjustRightInd w:val="0"/>
        <w:ind w:firstLine="540"/>
      </w:pPr>
    </w:p>
    <w:p w:rsidR="00E801FD" w:rsidRPr="00244262" w:rsidRDefault="00E801FD" w:rsidP="00E801FD">
      <w:pPr>
        <w:adjustRightInd w:val="0"/>
        <w:ind w:firstLine="539"/>
      </w:pPr>
      <w:r w:rsidRPr="00244262">
        <w:rPr>
          <w:b/>
        </w:rPr>
        <w:t>Примерные индикаторы для оценки результата проекта</w:t>
      </w:r>
      <w:r w:rsidRPr="00244262">
        <w:t>:</w:t>
      </w:r>
    </w:p>
    <w:p w:rsidR="00E801FD" w:rsidRPr="00244262" w:rsidRDefault="00E801FD" w:rsidP="00D36BEE">
      <w:pPr>
        <w:numPr>
          <w:ilvl w:val="0"/>
          <w:numId w:val="15"/>
        </w:numPr>
        <w:autoSpaceDE w:val="0"/>
        <w:autoSpaceDN w:val="0"/>
        <w:adjustRightInd w:val="0"/>
      </w:pPr>
      <w:r w:rsidRPr="00244262">
        <w:t>Количественные показатели (востребованность проекта, охват общественности, количество конкретных дел: акций, мероприятий и др.).</w:t>
      </w:r>
    </w:p>
    <w:p w:rsidR="00E801FD" w:rsidRPr="00244262" w:rsidRDefault="00E801FD" w:rsidP="00D36BEE">
      <w:pPr>
        <w:numPr>
          <w:ilvl w:val="0"/>
          <w:numId w:val="15"/>
        </w:numPr>
        <w:autoSpaceDE w:val="0"/>
        <w:autoSpaceDN w:val="0"/>
        <w:adjustRightInd w:val="0"/>
      </w:pPr>
      <w:r w:rsidRPr="00244262">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E801FD" w:rsidRPr="00244262" w:rsidRDefault="00E801FD" w:rsidP="00D36BEE">
      <w:pPr>
        <w:numPr>
          <w:ilvl w:val="0"/>
          <w:numId w:val="15"/>
        </w:numPr>
        <w:autoSpaceDE w:val="0"/>
        <w:autoSpaceDN w:val="0"/>
        <w:adjustRightInd w:val="0"/>
      </w:pPr>
      <w:r w:rsidRPr="00244262">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E801FD" w:rsidRPr="00244262" w:rsidRDefault="00E801FD" w:rsidP="00D36BEE">
      <w:pPr>
        <w:numPr>
          <w:ilvl w:val="0"/>
          <w:numId w:val="15"/>
        </w:numPr>
        <w:autoSpaceDE w:val="0"/>
        <w:autoSpaceDN w:val="0"/>
        <w:adjustRightInd w:val="0"/>
      </w:pPr>
      <w:r w:rsidRPr="00244262">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E801FD" w:rsidRPr="00244262" w:rsidRDefault="00E801FD" w:rsidP="00D36BEE">
      <w:pPr>
        <w:numPr>
          <w:ilvl w:val="0"/>
          <w:numId w:val="15"/>
        </w:numPr>
        <w:autoSpaceDE w:val="0"/>
        <w:autoSpaceDN w:val="0"/>
        <w:adjustRightInd w:val="0"/>
      </w:pPr>
      <w:r w:rsidRPr="00244262">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E801FD" w:rsidRPr="00244262" w:rsidRDefault="00E801FD" w:rsidP="00D36BEE">
      <w:pPr>
        <w:numPr>
          <w:ilvl w:val="0"/>
          <w:numId w:val="15"/>
        </w:numPr>
        <w:autoSpaceDE w:val="0"/>
        <w:autoSpaceDN w:val="0"/>
        <w:adjustRightInd w:val="0"/>
      </w:pPr>
      <w:r w:rsidRPr="00244262">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E801FD" w:rsidRPr="00244262" w:rsidRDefault="00E801FD" w:rsidP="00E801FD">
      <w:pPr>
        <w:adjustRightInd w:val="0"/>
        <w:ind w:firstLine="540"/>
      </w:pPr>
      <w:r w:rsidRPr="00244262">
        <w:t>Утверждать, что результативность нельзя измерить, равносильно признанию, что проект не даёт заметного результата.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rPr>
          <w:b/>
        </w:rPr>
      </w:pPr>
      <w:r w:rsidRPr="00244262">
        <w:rPr>
          <w:b/>
        </w:rPr>
        <w:tab/>
        <w:t>Типичные ошибки:</w:t>
      </w:r>
    </w:p>
    <w:p w:rsidR="00E801FD" w:rsidRPr="00244262" w:rsidRDefault="00E801FD" w:rsidP="00E801FD">
      <w:pPr>
        <w:tabs>
          <w:tab w:val="left" w:pos="0"/>
        </w:tabs>
        <w:adjustRightInd w:val="0"/>
      </w:pPr>
      <w:r w:rsidRPr="00244262">
        <w:t>- нет качественных (количественных) результатов;</w:t>
      </w:r>
    </w:p>
    <w:p w:rsidR="00E801FD" w:rsidRPr="00244262" w:rsidRDefault="00E801FD" w:rsidP="00E801FD">
      <w:pPr>
        <w:tabs>
          <w:tab w:val="left" w:pos="0"/>
        </w:tabs>
        <w:adjustRightInd w:val="0"/>
      </w:pPr>
      <w:r w:rsidRPr="00244262">
        <w:t>- цель не представлена в результатах;</w:t>
      </w:r>
    </w:p>
    <w:p w:rsidR="00E801FD" w:rsidRPr="00244262" w:rsidRDefault="00E801FD" w:rsidP="00E801FD">
      <w:pPr>
        <w:tabs>
          <w:tab w:val="left" w:pos="0"/>
        </w:tabs>
        <w:adjustRightInd w:val="0"/>
      </w:pPr>
      <w:r w:rsidRPr="00244262">
        <w:t>- отсутствие методики сбора и анализа качественных результатов либо не прописана технология сбора этой информации;</w:t>
      </w:r>
    </w:p>
    <w:p w:rsidR="00E801FD" w:rsidRPr="00244262" w:rsidRDefault="00E801FD" w:rsidP="00E801FD">
      <w:pPr>
        <w:tabs>
          <w:tab w:val="left" w:pos="0"/>
        </w:tabs>
        <w:adjustRightInd w:val="0"/>
      </w:pPr>
      <w:r w:rsidRPr="00244262">
        <w:t>- не прописано, как будет осуществляться учёт количественных (качественных) результатов.</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ind w:firstLine="540"/>
        <w:rPr>
          <w:b/>
        </w:rPr>
      </w:pPr>
      <w:r w:rsidRPr="00244262">
        <w:rPr>
          <w:b/>
          <w:i/>
        </w:rPr>
        <w:t>Шаг 9</w:t>
      </w:r>
      <w:r w:rsidRPr="00244262">
        <w:rPr>
          <w:i/>
        </w:rPr>
        <w:t>:</w:t>
      </w:r>
      <w:r w:rsidRPr="00244262">
        <w:t xml:space="preserve"> </w:t>
      </w:r>
      <w:r w:rsidRPr="00244262">
        <w:rPr>
          <w:b/>
        </w:rPr>
        <w:t>Перспективный план развития проекта</w:t>
      </w:r>
    </w:p>
    <w:p w:rsidR="00E801FD" w:rsidRPr="00244262" w:rsidRDefault="00E801FD" w:rsidP="00E801FD">
      <w:pPr>
        <w:tabs>
          <w:tab w:val="left" w:pos="0"/>
        </w:tabs>
        <w:adjustRightInd w:val="0"/>
        <w:ind w:firstLine="540"/>
      </w:pPr>
      <w:r w:rsidRPr="00244262">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E801FD" w:rsidRPr="00244262" w:rsidRDefault="00E801FD" w:rsidP="00E801FD">
      <w:pPr>
        <w:tabs>
          <w:tab w:val="left" w:pos="0"/>
        </w:tabs>
        <w:adjustRightInd w:val="0"/>
        <w:ind w:firstLine="540"/>
      </w:pPr>
    </w:p>
    <w:p w:rsidR="00E801FD" w:rsidRPr="00244262" w:rsidRDefault="00E801FD" w:rsidP="00E801FD">
      <w:pPr>
        <w:tabs>
          <w:tab w:val="left" w:pos="0"/>
        </w:tabs>
        <w:adjustRightInd w:val="0"/>
        <w:rPr>
          <w:b/>
        </w:rPr>
      </w:pPr>
      <w:r w:rsidRPr="00244262">
        <w:rPr>
          <w:b/>
        </w:rPr>
        <w:tab/>
        <w:t>Схема проекта как документа:</w:t>
      </w:r>
    </w:p>
    <w:p w:rsidR="00E801FD" w:rsidRPr="00244262" w:rsidRDefault="00E801FD" w:rsidP="00E801FD">
      <w:pPr>
        <w:adjustRightInd w:val="0"/>
      </w:pPr>
      <w:r w:rsidRPr="00244262">
        <w:t>1. Титульный лист</w:t>
      </w:r>
    </w:p>
    <w:p w:rsidR="00E801FD" w:rsidRPr="00244262" w:rsidRDefault="00E801FD" w:rsidP="00E801FD">
      <w:pPr>
        <w:adjustRightInd w:val="0"/>
      </w:pPr>
      <w:r w:rsidRPr="00244262">
        <w:t>2. Содержание</w:t>
      </w:r>
    </w:p>
    <w:p w:rsidR="00E801FD" w:rsidRPr="00244262" w:rsidRDefault="00E801FD" w:rsidP="00E801FD">
      <w:pPr>
        <w:adjustRightInd w:val="0"/>
      </w:pPr>
      <w:r w:rsidRPr="00244262">
        <w:t>3. Введение</w:t>
      </w:r>
    </w:p>
    <w:p w:rsidR="00E801FD" w:rsidRPr="00244262" w:rsidRDefault="00E801FD" w:rsidP="00E801FD">
      <w:pPr>
        <w:adjustRightInd w:val="0"/>
      </w:pPr>
      <w:r w:rsidRPr="00244262">
        <w:t>4. Постановка проблемы</w:t>
      </w:r>
    </w:p>
    <w:p w:rsidR="00E801FD" w:rsidRPr="00244262" w:rsidRDefault="00E801FD" w:rsidP="00E801FD">
      <w:pPr>
        <w:adjustRightInd w:val="0"/>
      </w:pPr>
      <w:r w:rsidRPr="00244262">
        <w:t>5. Цели и задачи</w:t>
      </w:r>
    </w:p>
    <w:p w:rsidR="00E801FD" w:rsidRPr="00244262" w:rsidRDefault="00E801FD" w:rsidP="00E801FD">
      <w:pPr>
        <w:adjustRightInd w:val="0"/>
      </w:pPr>
      <w:r w:rsidRPr="00244262">
        <w:t>6. Методология и календарный план</w:t>
      </w:r>
    </w:p>
    <w:p w:rsidR="00E801FD" w:rsidRPr="00244262" w:rsidRDefault="00E801FD" w:rsidP="00E801FD">
      <w:pPr>
        <w:adjustRightInd w:val="0"/>
      </w:pPr>
      <w:r w:rsidRPr="00244262">
        <w:t>7. Подведение итогов и оценка</w:t>
      </w:r>
    </w:p>
    <w:p w:rsidR="00E801FD" w:rsidRPr="00244262" w:rsidRDefault="00E801FD" w:rsidP="00E801FD">
      <w:pPr>
        <w:adjustRightInd w:val="0"/>
      </w:pPr>
      <w:r w:rsidRPr="00244262">
        <w:t>8. Бюджет и объяснение бюджета</w:t>
      </w:r>
    </w:p>
    <w:p w:rsidR="00E801FD" w:rsidRPr="00244262" w:rsidRDefault="00E801FD" w:rsidP="00E801FD">
      <w:pPr>
        <w:adjustRightInd w:val="0"/>
      </w:pPr>
      <w:r w:rsidRPr="00244262">
        <w:t>9. Перспективы проекта</w:t>
      </w:r>
    </w:p>
    <w:p w:rsidR="00E801FD" w:rsidRPr="00244262" w:rsidRDefault="00E801FD" w:rsidP="00E801FD">
      <w:pPr>
        <w:tabs>
          <w:tab w:val="left" w:pos="0"/>
        </w:tabs>
        <w:adjustRightInd w:val="0"/>
      </w:pPr>
    </w:p>
    <w:p w:rsidR="00E801FD" w:rsidRPr="00244262" w:rsidRDefault="00E801FD" w:rsidP="00E801FD">
      <w:pPr>
        <w:tabs>
          <w:tab w:val="left" w:pos="0"/>
        </w:tabs>
        <w:adjustRightInd w:val="0"/>
        <w:rPr>
          <w:b/>
          <w:i/>
        </w:rPr>
      </w:pPr>
      <w:r w:rsidRPr="00244262">
        <w:rPr>
          <w:b/>
          <w:i/>
        </w:rPr>
        <w:tab/>
        <w:t>Советы и рекомендации участникам социального проекта:</w:t>
      </w:r>
    </w:p>
    <w:p w:rsidR="00E801FD" w:rsidRPr="00244262" w:rsidRDefault="00E801FD" w:rsidP="00D36BEE">
      <w:pPr>
        <w:numPr>
          <w:ilvl w:val="0"/>
          <w:numId w:val="14"/>
        </w:numPr>
        <w:tabs>
          <w:tab w:val="left" w:pos="0"/>
        </w:tabs>
        <w:autoSpaceDE w:val="0"/>
        <w:autoSpaceDN w:val="0"/>
        <w:adjustRightInd w:val="0"/>
      </w:pPr>
      <w:r w:rsidRPr="00244262">
        <w:t>Не берите больше работы, чем могли бы и хотели бы выполнить;</w:t>
      </w:r>
    </w:p>
    <w:p w:rsidR="00E801FD" w:rsidRPr="00244262" w:rsidRDefault="00E801FD" w:rsidP="00D36BEE">
      <w:pPr>
        <w:numPr>
          <w:ilvl w:val="0"/>
          <w:numId w:val="14"/>
        </w:numPr>
        <w:tabs>
          <w:tab w:val="left" w:pos="0"/>
        </w:tabs>
        <w:autoSpaceDE w:val="0"/>
        <w:autoSpaceDN w:val="0"/>
        <w:adjustRightInd w:val="0"/>
      </w:pPr>
      <w:r w:rsidRPr="00244262">
        <w:t>Работайте в тесном сотрудничестве, будьте единым коллективом, помогайте друг другу;</w:t>
      </w:r>
    </w:p>
    <w:p w:rsidR="00E801FD" w:rsidRPr="00244262" w:rsidRDefault="00E801FD" w:rsidP="00D36BEE">
      <w:pPr>
        <w:numPr>
          <w:ilvl w:val="0"/>
          <w:numId w:val="14"/>
        </w:numPr>
        <w:tabs>
          <w:tab w:val="left" w:pos="0"/>
        </w:tabs>
        <w:autoSpaceDE w:val="0"/>
        <w:autoSpaceDN w:val="0"/>
        <w:adjustRightInd w:val="0"/>
      </w:pPr>
      <w:r w:rsidRPr="00244262">
        <w:t>Успех работы во многом будет зависеть от общественного мнения, не пренебрегайте им;</w:t>
      </w:r>
    </w:p>
    <w:p w:rsidR="00E801FD" w:rsidRPr="00244262" w:rsidRDefault="00E801FD" w:rsidP="00D36BEE">
      <w:pPr>
        <w:numPr>
          <w:ilvl w:val="0"/>
          <w:numId w:val="14"/>
        </w:numPr>
        <w:tabs>
          <w:tab w:val="left" w:pos="0"/>
        </w:tabs>
        <w:autoSpaceDE w:val="0"/>
        <w:autoSpaceDN w:val="0"/>
        <w:adjustRightInd w:val="0"/>
      </w:pPr>
      <w:r w:rsidRPr="00244262">
        <w:t>Не стремитесь к идеальному и безупречному результату;</w:t>
      </w:r>
    </w:p>
    <w:p w:rsidR="00E801FD" w:rsidRPr="00244262" w:rsidRDefault="00E801FD" w:rsidP="00D36BEE">
      <w:pPr>
        <w:numPr>
          <w:ilvl w:val="0"/>
          <w:numId w:val="14"/>
        </w:numPr>
        <w:tabs>
          <w:tab w:val="left" w:pos="0"/>
        </w:tabs>
        <w:autoSpaceDE w:val="0"/>
        <w:autoSpaceDN w:val="0"/>
        <w:adjustRightInd w:val="0"/>
      </w:pPr>
      <w:r w:rsidRPr="00244262">
        <w:t>Не опускайте руки при неудачах, ошибки и трудности – неизбежные спутники любой деятельности, в том числе и проектной;</w:t>
      </w:r>
    </w:p>
    <w:p w:rsidR="00E801FD" w:rsidRPr="00244262" w:rsidRDefault="00E801FD" w:rsidP="00D36BEE">
      <w:pPr>
        <w:numPr>
          <w:ilvl w:val="0"/>
          <w:numId w:val="14"/>
        </w:numPr>
        <w:tabs>
          <w:tab w:val="left" w:pos="0"/>
        </w:tabs>
        <w:autoSpaceDE w:val="0"/>
        <w:autoSpaceDN w:val="0"/>
        <w:adjustRightInd w:val="0"/>
      </w:pPr>
      <w:r w:rsidRPr="00244262">
        <w:t>Не старайтесь добиться поставленной цели любыми путями, помните, что не все средства хороши, даже когда стремишься к общему благу;</w:t>
      </w:r>
    </w:p>
    <w:p w:rsidR="00E801FD" w:rsidRPr="00244262" w:rsidRDefault="00E801FD" w:rsidP="00D36BEE">
      <w:pPr>
        <w:numPr>
          <w:ilvl w:val="0"/>
          <w:numId w:val="14"/>
        </w:numPr>
        <w:tabs>
          <w:tab w:val="left" w:pos="0"/>
        </w:tabs>
        <w:autoSpaceDE w:val="0"/>
        <w:autoSpaceDN w:val="0"/>
        <w:adjustRightInd w:val="0"/>
      </w:pPr>
      <w:r w:rsidRPr="00244262">
        <w:t>Будьте терпимы к мнениям других людей, убеждайте делами, а не словами;</w:t>
      </w:r>
    </w:p>
    <w:p w:rsidR="00E801FD" w:rsidRPr="00244262" w:rsidRDefault="00E801FD" w:rsidP="00D36BEE">
      <w:pPr>
        <w:numPr>
          <w:ilvl w:val="0"/>
          <w:numId w:val="14"/>
        </w:numPr>
        <w:tabs>
          <w:tab w:val="left" w:pos="0"/>
        </w:tabs>
        <w:autoSpaceDE w:val="0"/>
        <w:autoSpaceDN w:val="0"/>
        <w:adjustRightInd w:val="0"/>
      </w:pPr>
      <w:r w:rsidRPr="00244262">
        <w:t>Будьте готовы принять на себя ответственность при выборе решений;</w:t>
      </w:r>
    </w:p>
    <w:p w:rsidR="00E801FD" w:rsidRPr="00244262" w:rsidRDefault="00E801FD" w:rsidP="00D36BEE">
      <w:pPr>
        <w:numPr>
          <w:ilvl w:val="0"/>
          <w:numId w:val="14"/>
        </w:numPr>
        <w:tabs>
          <w:tab w:val="left" w:pos="0"/>
        </w:tabs>
        <w:autoSpaceDE w:val="0"/>
        <w:autoSpaceDN w:val="0"/>
        <w:adjustRightInd w:val="0"/>
      </w:pPr>
      <w:r w:rsidRPr="00244262">
        <w:t>Проект должен создаваться для людей, а не ради проекта, не увлекайтесь формальной стороной работы, но и не забывайте о ней;</w:t>
      </w:r>
    </w:p>
    <w:p w:rsidR="00E801FD" w:rsidRPr="00244262" w:rsidRDefault="00E801FD" w:rsidP="00D36BEE">
      <w:pPr>
        <w:numPr>
          <w:ilvl w:val="0"/>
          <w:numId w:val="14"/>
        </w:numPr>
        <w:tabs>
          <w:tab w:val="left" w:pos="0"/>
        </w:tabs>
        <w:autoSpaceDE w:val="0"/>
        <w:autoSpaceDN w:val="0"/>
        <w:adjustRightInd w:val="0"/>
      </w:pPr>
      <w:r w:rsidRPr="00244262">
        <w:lastRenderedPageBreak/>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E801FD" w:rsidRPr="00244262" w:rsidRDefault="00E801FD" w:rsidP="00D36BEE">
      <w:pPr>
        <w:numPr>
          <w:ilvl w:val="0"/>
          <w:numId w:val="14"/>
        </w:numPr>
        <w:tabs>
          <w:tab w:val="left" w:pos="0"/>
        </w:tabs>
        <w:autoSpaceDE w:val="0"/>
        <w:autoSpaceDN w:val="0"/>
        <w:adjustRightInd w:val="0"/>
      </w:pPr>
      <w:r w:rsidRPr="00244262">
        <w:t xml:space="preserve"> Помните о своих целях и об ожидаемых результатах;</w:t>
      </w:r>
    </w:p>
    <w:p w:rsidR="00E801FD" w:rsidRPr="00244262" w:rsidRDefault="00E801FD" w:rsidP="00D36BEE">
      <w:pPr>
        <w:numPr>
          <w:ilvl w:val="0"/>
          <w:numId w:val="14"/>
        </w:numPr>
        <w:tabs>
          <w:tab w:val="left" w:pos="0"/>
        </w:tabs>
        <w:autoSpaceDE w:val="0"/>
        <w:autoSpaceDN w:val="0"/>
        <w:adjustRightInd w:val="0"/>
      </w:pPr>
      <w:r w:rsidRPr="00244262">
        <w:t>Не бойтесь признавать ошибки и исправлять их;</w:t>
      </w:r>
    </w:p>
    <w:p w:rsidR="00E801FD" w:rsidRPr="00244262" w:rsidRDefault="00E801FD" w:rsidP="00D36BEE">
      <w:pPr>
        <w:numPr>
          <w:ilvl w:val="0"/>
          <w:numId w:val="14"/>
        </w:numPr>
        <w:tabs>
          <w:tab w:val="left" w:pos="0"/>
        </w:tabs>
        <w:autoSpaceDE w:val="0"/>
        <w:autoSpaceDN w:val="0"/>
        <w:adjustRightInd w:val="0"/>
      </w:pPr>
      <w:r w:rsidRPr="00244262">
        <w:t>Установите в своем коллективе атмосферу доброжелательности;</w:t>
      </w:r>
    </w:p>
    <w:p w:rsidR="00E801FD" w:rsidRPr="00244262" w:rsidRDefault="00E801FD" w:rsidP="00D36BEE">
      <w:pPr>
        <w:numPr>
          <w:ilvl w:val="0"/>
          <w:numId w:val="14"/>
        </w:numPr>
        <w:tabs>
          <w:tab w:val="left" w:pos="0"/>
        </w:tabs>
        <w:autoSpaceDE w:val="0"/>
        <w:autoSpaceDN w:val="0"/>
        <w:adjustRightInd w:val="0"/>
      </w:pPr>
      <w:r w:rsidRPr="00244262">
        <w:t xml:space="preserve">Не забывайте о принципах демократии, лидеры не должны превращаться в тиранов. </w:t>
      </w:r>
    </w:p>
    <w:p w:rsidR="00E801FD" w:rsidRPr="00244262" w:rsidRDefault="00E801FD" w:rsidP="00E801FD">
      <w:pPr>
        <w:rPr>
          <w:bCs/>
        </w:rPr>
      </w:pPr>
    </w:p>
    <w:p w:rsidR="00E801FD" w:rsidRPr="00244262" w:rsidRDefault="002D11B8" w:rsidP="00E801FD">
      <w:pPr>
        <w:adjustRightInd w:val="0"/>
        <w:ind w:firstLine="708"/>
        <w:jc w:val="center"/>
        <w:rPr>
          <w:b/>
        </w:rPr>
      </w:pPr>
      <w:r w:rsidRPr="00244262">
        <w:rPr>
          <w:b/>
        </w:rPr>
        <w:t>Двенадцать</w:t>
      </w:r>
      <w:r w:rsidR="00E801FD" w:rsidRPr="00244262">
        <w:rPr>
          <w:b/>
        </w:rPr>
        <w:t xml:space="preserve"> правил учета рабочего времени</w:t>
      </w:r>
    </w:p>
    <w:p w:rsidR="00E801FD" w:rsidRPr="00244262" w:rsidRDefault="00EF16DF" w:rsidP="00D36BEE">
      <w:pPr>
        <w:numPr>
          <w:ilvl w:val="1"/>
          <w:numId w:val="8"/>
        </w:numPr>
        <w:tabs>
          <w:tab w:val="clear" w:pos="1440"/>
          <w:tab w:val="left" w:pos="993"/>
          <w:tab w:val="left" w:pos="1134"/>
        </w:tabs>
        <w:autoSpaceDE w:val="0"/>
        <w:autoSpaceDN w:val="0"/>
        <w:adjustRightInd w:val="0"/>
        <w:ind w:left="709" w:firstLine="0"/>
        <w:jc w:val="left"/>
        <w:rPr>
          <w:b/>
        </w:rPr>
      </w:pPr>
      <w:hyperlink r:id="rId8" w:history="1">
        <w:r w:rsidR="00E801FD" w:rsidRPr="00244262">
          <w:rPr>
            <w:b/>
          </w:rPr>
          <w:t>Мотивация</w:t>
        </w:r>
      </w:hyperlink>
    </w:p>
    <w:p w:rsidR="00E801FD" w:rsidRPr="00244262" w:rsidRDefault="00E801FD" w:rsidP="00E801FD">
      <w:pPr>
        <w:adjustRightInd w:val="0"/>
        <w:ind w:firstLine="708"/>
      </w:pPr>
      <w:r w:rsidRPr="00244262">
        <w:t>Выясняем, почему вам необходимо экономить время. Это могут быть следующие причины:</w:t>
      </w:r>
    </w:p>
    <w:p w:rsidR="00E801FD" w:rsidRPr="00244262" w:rsidRDefault="00E801FD" w:rsidP="00E801FD">
      <w:pPr>
        <w:adjustRightInd w:val="0"/>
      </w:pPr>
      <w:r w:rsidRPr="00244262">
        <w:t>- чтобы уходить с работы (из школы) вовремя;</w:t>
      </w:r>
    </w:p>
    <w:p w:rsidR="00E801FD" w:rsidRPr="00244262" w:rsidRDefault="00E801FD" w:rsidP="00E801FD">
      <w:pPr>
        <w:adjustRightInd w:val="0"/>
      </w:pPr>
      <w:r w:rsidRPr="00244262">
        <w:t xml:space="preserve">- чтобы больше было свободного времени для отдыха, встреч </w:t>
      </w:r>
      <w:proofErr w:type="spellStart"/>
      <w:r w:rsidRPr="00244262">
        <w:t>и.т.д</w:t>
      </w:r>
      <w:proofErr w:type="spellEnd"/>
      <w:r w:rsidRPr="00244262">
        <w:t xml:space="preserve">.  </w:t>
      </w:r>
    </w:p>
    <w:p w:rsidR="00E801FD" w:rsidRPr="00244262" w:rsidRDefault="00E801FD" w:rsidP="00E801FD">
      <w:pPr>
        <w:adjustRightInd w:val="0"/>
        <w:ind w:firstLine="708"/>
        <w:rPr>
          <w:b/>
        </w:rPr>
      </w:pPr>
      <w:r w:rsidRPr="00244262">
        <w:rPr>
          <w:b/>
        </w:rPr>
        <w:t>2. Наводим порядок!</w:t>
      </w:r>
    </w:p>
    <w:p w:rsidR="00E801FD" w:rsidRPr="00244262" w:rsidRDefault="00E801FD" w:rsidP="00E801FD">
      <w:pPr>
        <w:adjustRightInd w:val="0"/>
        <w:ind w:firstLine="708"/>
      </w:pPr>
      <w:r w:rsidRPr="00244262">
        <w:t xml:space="preserve">Если вы заведёте привычку все раскладывать по своим местам (книги, документы, одежду, телефоны), то это время окупится с лихвой. </w:t>
      </w:r>
    </w:p>
    <w:p w:rsidR="00E801FD" w:rsidRPr="00244262" w:rsidRDefault="00E801FD" w:rsidP="00E801FD">
      <w:pPr>
        <w:adjustRightInd w:val="0"/>
        <w:ind w:firstLine="708"/>
      </w:pPr>
      <w:r w:rsidRPr="00244262">
        <w:t>Проведите работу с бумагами. Обследования говорят, что с 80% содержимого ящиков в среднем можно расправиться при первом рассмотрении. Но средний работник расправляется при первом обращении только с 20%. Таким образом, 60% бумаг складывается обратно в ящик, накапливается на столе или запихивается в портфель, который относится домой и не обязательно открывается. Организуйте свой письменный стол, свой отдел, свой дом, самого себя.</w:t>
      </w:r>
    </w:p>
    <w:p w:rsidR="00E801FD" w:rsidRPr="00244262" w:rsidRDefault="002D11B8" w:rsidP="002D11B8">
      <w:pPr>
        <w:autoSpaceDE w:val="0"/>
        <w:autoSpaceDN w:val="0"/>
        <w:adjustRightInd w:val="0"/>
        <w:ind w:left="709"/>
        <w:rPr>
          <w:b/>
        </w:rPr>
      </w:pPr>
      <w:r w:rsidRPr="00244262">
        <w:rPr>
          <w:b/>
        </w:rPr>
        <w:t>3.</w:t>
      </w:r>
      <w:r w:rsidR="00E801FD" w:rsidRPr="00244262">
        <w:rPr>
          <w:b/>
        </w:rPr>
        <w:t>Строго следим за собой!</w:t>
      </w:r>
    </w:p>
    <w:p w:rsidR="00E801FD" w:rsidRPr="00244262" w:rsidRDefault="00E801FD" w:rsidP="00E801FD">
      <w:pPr>
        <w:adjustRightInd w:val="0"/>
        <w:ind w:firstLine="708"/>
      </w:pPr>
      <w:r w:rsidRPr="00244262">
        <w:t xml:space="preserve">Это самый сложный пункт – он требует понаблюдать за собой, причем быть максимально честным и беспристрастным. Очень часто вы уверены в том, что мы очень заняты и загружены до предела, что нет свободной минуты. Так ли это?  Проведите ревизию своего времени. Наведите в нём порядок.  </w:t>
      </w:r>
    </w:p>
    <w:p w:rsidR="00E801FD" w:rsidRPr="00244262" w:rsidRDefault="002D11B8" w:rsidP="002D11B8">
      <w:pPr>
        <w:autoSpaceDE w:val="0"/>
        <w:autoSpaceDN w:val="0"/>
        <w:adjustRightInd w:val="0"/>
        <w:ind w:left="709"/>
        <w:rPr>
          <w:b/>
        </w:rPr>
      </w:pPr>
      <w:r w:rsidRPr="00244262">
        <w:rPr>
          <w:b/>
        </w:rPr>
        <w:t>4.</w:t>
      </w:r>
      <w:r w:rsidR="00E801FD" w:rsidRPr="00244262">
        <w:rPr>
          <w:b/>
        </w:rPr>
        <w:t xml:space="preserve">Выполняем работу правильно! </w:t>
      </w:r>
    </w:p>
    <w:p w:rsidR="00E801FD" w:rsidRPr="00244262" w:rsidRDefault="00E801FD" w:rsidP="00E801FD">
      <w:pPr>
        <w:adjustRightInd w:val="0"/>
        <w:ind w:firstLine="708"/>
      </w:pPr>
      <w:r w:rsidRPr="00244262">
        <w:t>Нам кажется, что если делать сразу несколько дел, то мы успеем больше.</w:t>
      </w:r>
    </w:p>
    <w:p w:rsidR="00E801FD" w:rsidRPr="00244262" w:rsidRDefault="00E801FD" w:rsidP="00E801FD">
      <w:pPr>
        <w:adjustRightInd w:val="0"/>
        <w:ind w:firstLine="708"/>
      </w:pPr>
      <w:r w:rsidRPr="00244262">
        <w:t>Но это не совсем так. Переключение между решением одной проблемы и выполнением другой задачи, может стать источником заметных временных потерь. Хотя бы на то, чтобы каждый раз находить место, на котором остановились и вспоминать о том, что и как это было решено.</w:t>
      </w:r>
    </w:p>
    <w:p w:rsidR="00E801FD" w:rsidRPr="00244262" w:rsidRDefault="002D11B8" w:rsidP="002D11B8">
      <w:pPr>
        <w:autoSpaceDE w:val="0"/>
        <w:autoSpaceDN w:val="0"/>
        <w:adjustRightInd w:val="0"/>
        <w:ind w:left="709"/>
        <w:rPr>
          <w:b/>
        </w:rPr>
      </w:pPr>
      <w:r w:rsidRPr="00244262">
        <w:rPr>
          <w:b/>
        </w:rPr>
        <w:t>5.</w:t>
      </w:r>
      <w:r w:rsidR="00E801FD" w:rsidRPr="00244262">
        <w:rPr>
          <w:b/>
        </w:rPr>
        <w:t>Учитываем рабочее время!</w:t>
      </w:r>
    </w:p>
    <w:p w:rsidR="00E801FD" w:rsidRPr="00244262" w:rsidRDefault="00E801FD" w:rsidP="00E801FD">
      <w:pPr>
        <w:adjustRightInd w:val="0"/>
        <w:ind w:firstLine="708"/>
      </w:pPr>
      <w:r w:rsidRPr="00244262">
        <w:t xml:space="preserve">Чтобы успевать много и укладываться в сроки, надо постоянно анализировать, что есть важное, срочное, а что не то и не другое. Очень полезно вести учет того, что необходимо сделать. И быть честным с самим собой при выборе порядка выполнения работы без учета того, что та или иная работа не нравится (все равно делать придется) – не важно, что нравится, а что нет. </w:t>
      </w:r>
    </w:p>
    <w:p w:rsidR="00E801FD" w:rsidRPr="00244262" w:rsidRDefault="002D11B8" w:rsidP="002D11B8">
      <w:pPr>
        <w:autoSpaceDE w:val="0"/>
        <w:autoSpaceDN w:val="0"/>
        <w:adjustRightInd w:val="0"/>
        <w:ind w:left="709"/>
        <w:jc w:val="left"/>
        <w:rPr>
          <w:b/>
        </w:rPr>
      </w:pPr>
      <w:r w:rsidRPr="00244262">
        <w:rPr>
          <w:b/>
        </w:rPr>
        <w:t>6.</w:t>
      </w:r>
      <w:r w:rsidR="00E801FD" w:rsidRPr="00244262">
        <w:rPr>
          <w:b/>
        </w:rPr>
        <w:t>Не спешить!</w:t>
      </w:r>
    </w:p>
    <w:p w:rsidR="00E801FD" w:rsidRPr="00244262" w:rsidRDefault="00E801FD" w:rsidP="00E801FD">
      <w:pPr>
        <w:adjustRightInd w:val="0"/>
      </w:pPr>
      <w:r w:rsidRPr="00244262">
        <w:t>Поспешишь – людей насмешишь. Других комментариев нет.</w:t>
      </w:r>
    </w:p>
    <w:p w:rsidR="00E801FD" w:rsidRPr="00244262" w:rsidRDefault="002D11B8" w:rsidP="002D11B8">
      <w:pPr>
        <w:autoSpaceDE w:val="0"/>
        <w:autoSpaceDN w:val="0"/>
        <w:adjustRightInd w:val="0"/>
        <w:ind w:left="709"/>
        <w:jc w:val="left"/>
        <w:rPr>
          <w:b/>
        </w:rPr>
      </w:pPr>
      <w:r w:rsidRPr="00244262">
        <w:rPr>
          <w:b/>
        </w:rPr>
        <w:t>7.</w:t>
      </w:r>
      <w:r w:rsidR="00E801FD" w:rsidRPr="00244262">
        <w:rPr>
          <w:b/>
        </w:rPr>
        <w:t>Экономим время на разговорах!</w:t>
      </w:r>
    </w:p>
    <w:p w:rsidR="00E801FD" w:rsidRPr="00244262" w:rsidRDefault="00E801FD" w:rsidP="00E801FD">
      <w:pPr>
        <w:adjustRightInd w:val="0"/>
        <w:ind w:firstLine="708"/>
      </w:pPr>
      <w:r w:rsidRPr="00244262">
        <w:t>Проанализируйте свои телефонные разговоры. Практически каждый телефонный разговор можно сократить по времени, не теряя смысл сообщения.</w:t>
      </w:r>
    </w:p>
    <w:p w:rsidR="00E801FD" w:rsidRPr="00244262" w:rsidRDefault="00E801FD" w:rsidP="00E801FD">
      <w:pPr>
        <w:adjustRightInd w:val="0"/>
        <w:ind w:firstLine="708"/>
      </w:pPr>
      <w:r w:rsidRPr="00244262">
        <w:t>Готовьте совещания (встречи) тщательно, тогда их можно проводить в меньшие промежутки времени.</w:t>
      </w:r>
    </w:p>
    <w:p w:rsidR="00E801FD" w:rsidRPr="00244262" w:rsidRDefault="002D11B8" w:rsidP="002D11B8">
      <w:pPr>
        <w:autoSpaceDE w:val="0"/>
        <w:autoSpaceDN w:val="0"/>
        <w:adjustRightInd w:val="0"/>
        <w:ind w:left="709"/>
        <w:jc w:val="left"/>
        <w:rPr>
          <w:b/>
        </w:rPr>
      </w:pPr>
      <w:r w:rsidRPr="00244262">
        <w:rPr>
          <w:b/>
        </w:rPr>
        <w:t>8.</w:t>
      </w:r>
      <w:r w:rsidR="00E801FD" w:rsidRPr="00244262">
        <w:rPr>
          <w:b/>
        </w:rPr>
        <w:t>Отказываемся от несущественного!</w:t>
      </w:r>
    </w:p>
    <w:p w:rsidR="00E801FD" w:rsidRPr="00244262" w:rsidRDefault="00E801FD" w:rsidP="00E801FD">
      <w:pPr>
        <w:adjustRightInd w:val="0"/>
        <w:ind w:firstLine="708"/>
      </w:pPr>
      <w:r w:rsidRPr="00244262">
        <w:t>Среди огромного объема работы всегда находятся не очень важные. Ими можно поступиться. Например:</w:t>
      </w:r>
    </w:p>
    <w:p w:rsidR="00E801FD" w:rsidRPr="00244262" w:rsidRDefault="00E801FD" w:rsidP="00E801FD">
      <w:pPr>
        <w:adjustRightInd w:val="0"/>
        <w:ind w:firstLine="708"/>
      </w:pPr>
      <w:r w:rsidRPr="00244262">
        <w:t>- примириться со стандартным оформлением документа и не тратить время на новый дизайн;</w:t>
      </w:r>
    </w:p>
    <w:p w:rsidR="00E801FD" w:rsidRPr="00244262" w:rsidRDefault="00E801FD" w:rsidP="00E801FD">
      <w:pPr>
        <w:adjustRightInd w:val="0"/>
        <w:ind w:firstLine="708"/>
      </w:pPr>
      <w:r w:rsidRPr="00244262">
        <w:t xml:space="preserve">-  отказаться от долгих уговоров совместного похода в кафе и потратить больше времени на обед; </w:t>
      </w:r>
    </w:p>
    <w:p w:rsidR="00E801FD" w:rsidRPr="00244262" w:rsidRDefault="00E801FD" w:rsidP="00E801FD">
      <w:pPr>
        <w:adjustRightInd w:val="0"/>
        <w:ind w:firstLine="708"/>
      </w:pPr>
      <w:r w:rsidRPr="00244262">
        <w:t>- новая заставка на «рабочем столе» далеко не всегда стоит того, чтобы сидеть на работе допоздна.</w:t>
      </w:r>
    </w:p>
    <w:p w:rsidR="00E801FD" w:rsidRPr="00244262" w:rsidRDefault="00AA12EB" w:rsidP="00E801FD">
      <w:pPr>
        <w:adjustRightInd w:val="0"/>
        <w:ind w:firstLine="708"/>
        <w:rPr>
          <w:b/>
        </w:rPr>
      </w:pPr>
      <w:r w:rsidRPr="00244262">
        <w:rPr>
          <w:b/>
        </w:rPr>
        <w:t>9</w:t>
      </w:r>
      <w:r w:rsidR="00E801FD" w:rsidRPr="00244262">
        <w:rPr>
          <w:b/>
        </w:rPr>
        <w:t>. Высыпаться и помнить о своем здоровье!</w:t>
      </w:r>
    </w:p>
    <w:p w:rsidR="00E801FD" w:rsidRPr="00244262" w:rsidRDefault="00E801FD" w:rsidP="00E801FD">
      <w:pPr>
        <w:adjustRightInd w:val="0"/>
        <w:ind w:firstLine="708"/>
      </w:pPr>
      <w:r w:rsidRPr="00244262">
        <w:t>Когда все валится из рук, голова болит и уже не выдаёт новых мыслей, глаза закрываются, и мы ловим себя на мысли: «Хорошо бы поспать!», эффективность работы существенно снижается. Бодрый, здоровый и спортивный человек работает гораздо эффективнее, чем больной и уставший.</w:t>
      </w:r>
    </w:p>
    <w:p w:rsidR="00E801FD" w:rsidRPr="00244262" w:rsidRDefault="00E801FD" w:rsidP="00E801FD">
      <w:pPr>
        <w:adjustRightInd w:val="0"/>
        <w:ind w:firstLine="708"/>
        <w:rPr>
          <w:b/>
        </w:rPr>
      </w:pPr>
      <w:r w:rsidRPr="00244262">
        <w:rPr>
          <w:b/>
        </w:rPr>
        <w:t>1</w:t>
      </w:r>
      <w:r w:rsidR="00AA12EB" w:rsidRPr="00244262">
        <w:rPr>
          <w:b/>
        </w:rPr>
        <w:t>0</w:t>
      </w:r>
      <w:r w:rsidRPr="00244262">
        <w:rPr>
          <w:b/>
        </w:rPr>
        <w:t>. Фоновый режим</w:t>
      </w:r>
    </w:p>
    <w:p w:rsidR="00E801FD" w:rsidRPr="00244262" w:rsidRDefault="00E801FD" w:rsidP="00E801FD">
      <w:pPr>
        <w:adjustRightInd w:val="0"/>
        <w:ind w:firstLine="708"/>
      </w:pPr>
      <w:r w:rsidRPr="00244262">
        <w:t>Помните, что самые интересные идеи приходят в самой неподходящей обстановке. Иногда полезно подумать о проблемах, о теме выступления по дороге домой, перед началом собрания (совещания), когда гуляете с собакой, принимаете душ и т.д.  Попробуйте воспользоваться советом – это реально работает.</w:t>
      </w:r>
    </w:p>
    <w:p w:rsidR="00E801FD" w:rsidRPr="00244262" w:rsidRDefault="00E801FD" w:rsidP="00E801FD">
      <w:pPr>
        <w:adjustRightInd w:val="0"/>
        <w:ind w:firstLine="708"/>
        <w:outlineLvl w:val="0"/>
        <w:rPr>
          <w:b/>
          <w:kern w:val="32"/>
        </w:rPr>
      </w:pPr>
      <w:r w:rsidRPr="00244262">
        <w:rPr>
          <w:b/>
          <w:kern w:val="32"/>
        </w:rPr>
        <w:t>1</w:t>
      </w:r>
      <w:r w:rsidR="00AA12EB" w:rsidRPr="00244262">
        <w:rPr>
          <w:b/>
          <w:kern w:val="32"/>
        </w:rPr>
        <w:t>1</w:t>
      </w:r>
      <w:r w:rsidRPr="00244262">
        <w:rPr>
          <w:b/>
          <w:kern w:val="32"/>
        </w:rPr>
        <w:t>. Успеваем все!</w:t>
      </w:r>
    </w:p>
    <w:p w:rsidR="002D11B8" w:rsidRPr="00244262" w:rsidRDefault="00E801FD" w:rsidP="002D11B8">
      <w:pPr>
        <w:adjustRightInd w:val="0"/>
        <w:outlineLvl w:val="0"/>
        <w:rPr>
          <w:b/>
          <w:kern w:val="32"/>
        </w:rPr>
      </w:pPr>
      <w:r w:rsidRPr="00244262">
        <w:rPr>
          <w:kern w:val="32"/>
        </w:rPr>
        <w:t>План и еще раз план. Учимся планировать и анализировать выполнение</w:t>
      </w:r>
      <w:r w:rsidRPr="00244262">
        <w:rPr>
          <w:b/>
          <w:kern w:val="32"/>
        </w:rPr>
        <w:t>.</w:t>
      </w:r>
    </w:p>
    <w:p w:rsidR="00E801FD" w:rsidRPr="00244262" w:rsidRDefault="00E801FD" w:rsidP="002D11B8">
      <w:pPr>
        <w:adjustRightInd w:val="0"/>
        <w:ind w:firstLine="708"/>
        <w:outlineLvl w:val="0"/>
        <w:rPr>
          <w:b/>
          <w:kern w:val="32"/>
        </w:rPr>
      </w:pPr>
      <w:r w:rsidRPr="00244262">
        <w:rPr>
          <w:b/>
        </w:rPr>
        <w:t>1</w:t>
      </w:r>
      <w:r w:rsidR="00AA12EB" w:rsidRPr="00244262">
        <w:rPr>
          <w:b/>
        </w:rPr>
        <w:t>2</w:t>
      </w:r>
      <w:r w:rsidRPr="00244262">
        <w:rPr>
          <w:b/>
        </w:rPr>
        <w:t>. Отдых должен быть!</w:t>
      </w:r>
    </w:p>
    <w:p w:rsidR="00E801FD" w:rsidRPr="00244262" w:rsidRDefault="00E801FD" w:rsidP="00E801FD">
      <w:pPr>
        <w:shd w:val="clear" w:color="auto" w:fill="FDFDFD"/>
        <w:adjustRightInd w:val="0"/>
        <w:ind w:left="360"/>
      </w:pPr>
      <w:r w:rsidRPr="00244262">
        <w:t>Не забывайте запланировать в своем графике время для отдыха.</w:t>
      </w:r>
    </w:p>
    <w:p w:rsidR="00AA12EB" w:rsidRPr="00244262" w:rsidRDefault="00E801FD" w:rsidP="00E801FD">
      <w:pPr>
        <w:shd w:val="clear" w:color="auto" w:fill="FDFDFD"/>
        <w:adjustRightInd w:val="0"/>
        <w:ind w:firstLine="360"/>
      </w:pPr>
      <w:r w:rsidRPr="00244262">
        <w:t>Отдых также важен для эффективности труда, как и сама работа. Он позволяет нам привести в порядок мысли и</w:t>
      </w:r>
      <w:r w:rsidR="00AA12EB" w:rsidRPr="00244262">
        <w:t xml:space="preserve"> </w:t>
      </w:r>
      <w:r w:rsidRPr="00244262">
        <w:t>восстановить физическую форму.</w:t>
      </w:r>
    </w:p>
    <w:p w:rsidR="00E801FD" w:rsidRPr="00244262" w:rsidRDefault="00E801FD" w:rsidP="00E801FD">
      <w:pPr>
        <w:shd w:val="clear" w:color="auto" w:fill="FDFDFD"/>
        <w:adjustRightInd w:val="0"/>
        <w:ind w:firstLine="360"/>
      </w:pPr>
      <w:r w:rsidRPr="00244262">
        <w:t>Кроме того, только в свободное от работы время мы можем уделить хоть немного внимания семье и друзьям. Их поддержка необходима нам как воздух не только в трудные минуты. Они делают нашу жизнь полной и придают смысл нашему существованию. Но и близкие нуждаются в нашей поддержке, и, если никогда не уделять им внимание, в один прекрасный день их может не оказаться рядом.</w:t>
      </w:r>
    </w:p>
    <w:p w:rsidR="00E801FD" w:rsidRPr="00244262" w:rsidRDefault="00E801FD" w:rsidP="00E801FD">
      <w:pPr>
        <w:rPr>
          <w:bCs/>
        </w:rPr>
      </w:pPr>
    </w:p>
    <w:p w:rsidR="00E801FD" w:rsidRPr="00244262" w:rsidRDefault="00E801FD" w:rsidP="00E801FD">
      <w:pPr>
        <w:adjustRightInd w:val="0"/>
        <w:rPr>
          <w:b/>
        </w:rPr>
      </w:pPr>
      <w:r w:rsidRPr="00244262">
        <w:rPr>
          <w:b/>
        </w:rPr>
        <w:lastRenderedPageBreak/>
        <w:t>Упражнение – тренинг «Испорченный телефон»</w:t>
      </w:r>
    </w:p>
    <w:p w:rsidR="00E801FD" w:rsidRPr="00244262" w:rsidRDefault="00E801FD" w:rsidP="00E801FD">
      <w:pPr>
        <w:adjustRightInd w:val="0"/>
      </w:pPr>
      <w:r w:rsidRPr="00244262">
        <w:t>Цель: формирование представлений о причинах искажения вербальной информации, акцентирование внимания участников группы на значимости адекватного восприятия собеседника.</w:t>
      </w:r>
    </w:p>
    <w:p w:rsidR="00E801FD" w:rsidRPr="00244262" w:rsidRDefault="00E801FD" w:rsidP="00E801FD">
      <w:pPr>
        <w:adjustRightInd w:val="0"/>
      </w:pPr>
      <w:r w:rsidRPr="00244262">
        <w:t>Инструкция: Все участники группы сидят в кругу. Ведущий на ухо своему соседу, шепотом говорит короткую фразу, тот передает ее следующему участнику группы и т.д.</w:t>
      </w:r>
    </w:p>
    <w:p w:rsidR="00E801FD" w:rsidRPr="00244262" w:rsidRDefault="00E801FD" w:rsidP="00E801FD">
      <w:pPr>
        <w:adjustRightInd w:val="0"/>
      </w:pPr>
      <w:r w:rsidRPr="00244262">
        <w:t>Обсуждение: Обсуждение в кругу: «Почему данная игра называется «испорченный телефон»? По каким причинам происходит искажение информации? К каким последствиям это может привести? Как избежать искажения информации? Что необходимо предпринять, чтобы информация дошла до слушателя в первоначальном виде?»</w:t>
      </w:r>
    </w:p>
    <w:p w:rsidR="00E801FD" w:rsidRPr="00244262" w:rsidRDefault="00E801FD" w:rsidP="00E801FD">
      <w:pPr>
        <w:adjustRightInd w:val="0"/>
      </w:pPr>
    </w:p>
    <w:p w:rsidR="00E801FD" w:rsidRPr="00244262" w:rsidRDefault="00E801FD" w:rsidP="00E801FD">
      <w:pPr>
        <w:adjustRightInd w:val="0"/>
        <w:rPr>
          <w:b/>
        </w:rPr>
      </w:pPr>
      <w:r w:rsidRPr="00244262">
        <w:rPr>
          <w:b/>
        </w:rPr>
        <w:t>Игра–тренинг «Передай информацию»</w:t>
      </w:r>
    </w:p>
    <w:p w:rsidR="00E801FD" w:rsidRPr="00244262" w:rsidRDefault="00E801FD" w:rsidP="00E801FD">
      <w:pPr>
        <w:adjustRightInd w:val="0"/>
      </w:pPr>
      <w:r w:rsidRPr="00244262">
        <w:t>Цель: акцентирование внимания участников группы на значимости адекватного восприятия и передачи информации.</w:t>
      </w:r>
    </w:p>
    <w:p w:rsidR="00E801FD" w:rsidRPr="00244262" w:rsidRDefault="00E801FD" w:rsidP="00E801FD">
      <w:pPr>
        <w:adjustRightInd w:val="0"/>
      </w:pPr>
      <w:r w:rsidRPr="00244262">
        <w:t>Инструкция: Ведущий просит выйти за дверь 7 добровольцев. За это время группа придумывает небольшой текст.  Например, «В пятницу, 17 апреля у нас состоится экскурсия в… Сбор около приюта в 15 часов, с собой взять (перечисление 5 предметов), предупредить родителей о том, что вернемся после ужина, так как (краткое описание 3 причин). Далее по одному из-за двери приглашают участников. Ведущий передает им информацию, придуманную группой. Его задача сводится к передаче ее следующему игроку, которого приглашают в аудиторию и так до последнего, седьмого участника.</w:t>
      </w:r>
    </w:p>
    <w:p w:rsidR="00E801FD" w:rsidRPr="00244262" w:rsidRDefault="00E801FD" w:rsidP="00E801FD">
      <w:pPr>
        <w:adjustRightInd w:val="0"/>
      </w:pPr>
      <w:r w:rsidRPr="00244262">
        <w:t xml:space="preserve">   Ведущему необходимо предупредить участников, находящихся в аудитории, о необходимости сдерживать свои эмоциональные реакции из-за курьезов, которые могут происходить при передаче информации. Не комментировать ответы и не поправлять ошибки в ответах участников актива – семерки.</w:t>
      </w:r>
    </w:p>
    <w:p w:rsidR="00E801FD" w:rsidRPr="00244262" w:rsidRDefault="00E801FD" w:rsidP="00E801FD">
      <w:pPr>
        <w:adjustRightInd w:val="0"/>
      </w:pPr>
      <w:r w:rsidRPr="00244262">
        <w:t>Обсуждение: «Как изменилась информация от начала игры к ее концу? Почему это произошло? Что необходимо предпринимать, чтобы данное явление нас не касалось? Какие правила активного слушания, точной передачи информации мы с вами можем вывести и руководствоваться ими в своей жизни?»</w:t>
      </w:r>
    </w:p>
    <w:p w:rsidR="00E801FD" w:rsidRPr="00244262" w:rsidRDefault="00E801FD" w:rsidP="00E801FD">
      <w:pPr>
        <w:adjustRightInd w:val="0"/>
      </w:pPr>
    </w:p>
    <w:p w:rsidR="00E801FD" w:rsidRPr="00244262" w:rsidRDefault="00E801FD" w:rsidP="00E801FD">
      <w:pPr>
        <w:adjustRightInd w:val="0"/>
        <w:rPr>
          <w:b/>
        </w:rPr>
      </w:pPr>
      <w:r w:rsidRPr="00244262">
        <w:rPr>
          <w:b/>
        </w:rPr>
        <w:t>Упражнение «Чудеса интонации»</w:t>
      </w:r>
    </w:p>
    <w:p w:rsidR="00E801FD" w:rsidRPr="00244262" w:rsidRDefault="00E801FD" w:rsidP="00E801FD">
      <w:pPr>
        <w:adjustRightInd w:val="0"/>
      </w:pPr>
      <w:r w:rsidRPr="00244262">
        <w:t>Цель: оптимизация слухового восприятия информации, расширение слухового спектра восприятия, раскрытие роли интонации в достижении цели.</w:t>
      </w:r>
    </w:p>
    <w:p w:rsidR="00E801FD" w:rsidRPr="00244262" w:rsidRDefault="00E801FD" w:rsidP="00E801FD">
      <w:pPr>
        <w:adjustRightInd w:val="0"/>
      </w:pPr>
      <w:r w:rsidRPr="00244262">
        <w:t xml:space="preserve">Инструкция: Участники группы формируют четверки, в которых происходит индивидуальное выполнение трех мини–заданий, а именно: </w:t>
      </w:r>
    </w:p>
    <w:p w:rsidR="00E801FD" w:rsidRPr="00244262" w:rsidRDefault="00E801FD" w:rsidP="00E801FD">
      <w:pPr>
        <w:adjustRightInd w:val="0"/>
        <w:ind w:firstLine="708"/>
      </w:pPr>
      <w:r w:rsidRPr="00244262">
        <w:t>1. Произнести имя соседа справа в различных интонациях (радостно, грустно, безразлично, быстро, медленно, механически–бесчувственно).</w:t>
      </w:r>
    </w:p>
    <w:p w:rsidR="00E801FD" w:rsidRPr="00244262" w:rsidRDefault="00E801FD" w:rsidP="00E801FD">
      <w:pPr>
        <w:adjustRightInd w:val="0"/>
        <w:ind w:firstLine="708"/>
      </w:pPr>
      <w:r w:rsidRPr="00244262">
        <w:t>2. Произнести фразу: «Что имеем, не храним, потерявши плачем» - с различными интонациями (злость, жалоба, назидание).</w:t>
      </w:r>
    </w:p>
    <w:p w:rsidR="00E801FD" w:rsidRPr="00244262" w:rsidRDefault="00E801FD" w:rsidP="00E801FD">
      <w:pPr>
        <w:adjustRightInd w:val="0"/>
        <w:ind w:firstLine="708"/>
      </w:pPr>
      <w:r w:rsidRPr="00244262">
        <w:t>3. Произнести фразу «Желание – тысяча возможностей, а нежелание – тысяча причин» с такими интонациями, которые вызовут у слушателей интерес, протест, одобрительное соглашение.</w:t>
      </w:r>
    </w:p>
    <w:p w:rsidR="00E801FD" w:rsidRPr="00244262" w:rsidRDefault="00E801FD" w:rsidP="00E801FD">
      <w:pPr>
        <w:adjustRightInd w:val="0"/>
      </w:pPr>
      <w:r w:rsidRPr="00244262">
        <w:t>Обсуждение: «Как интонация и темп общения влияют на восприятие информации? Выделите положительно и отрицательно влияющие формы общения. Какова роль интонации и темпа речи в достижении поставленных целей беседы?»</w:t>
      </w:r>
    </w:p>
    <w:p w:rsidR="00E801FD" w:rsidRPr="00244262" w:rsidRDefault="00E801FD" w:rsidP="00E801FD">
      <w:pPr>
        <w:adjustRightInd w:val="0"/>
      </w:pPr>
    </w:p>
    <w:p w:rsidR="00E801FD" w:rsidRPr="00244262" w:rsidRDefault="00E801FD" w:rsidP="00E801FD">
      <w:pPr>
        <w:adjustRightInd w:val="0"/>
        <w:rPr>
          <w:b/>
        </w:rPr>
      </w:pPr>
      <w:r w:rsidRPr="00244262">
        <w:rPr>
          <w:b/>
        </w:rPr>
        <w:t>Психотехническое упражнение «Собеседник»</w:t>
      </w:r>
    </w:p>
    <w:p w:rsidR="00E801FD" w:rsidRPr="00244262" w:rsidRDefault="00E801FD" w:rsidP="00E801FD">
      <w:pPr>
        <w:adjustRightInd w:val="0"/>
      </w:pPr>
      <w:r w:rsidRPr="00244262">
        <w:t>Цель: формирование стратегий, позволяющих улучшать взаимопонимание.</w:t>
      </w:r>
    </w:p>
    <w:p w:rsidR="00E801FD" w:rsidRPr="00244262" w:rsidRDefault="00E801FD" w:rsidP="00E801FD">
      <w:pPr>
        <w:adjustRightInd w:val="0"/>
      </w:pPr>
      <w:r w:rsidRPr="00244262">
        <w:t>Инструкция: Упражнение выполняется в парах. Один собеседник закрывает глаза, а второй описывает полюбившееся ему место (в поселке, городе и т.д.), где он бы хотел бы видеть своего собеседника. Второй участник должен догадаться – где оно находится. Далее участники меняются ролями.</w:t>
      </w:r>
    </w:p>
    <w:p w:rsidR="00E801FD" w:rsidRPr="00244262" w:rsidRDefault="00E801FD" w:rsidP="00E801FD">
      <w:pPr>
        <w:adjustRightInd w:val="0"/>
      </w:pPr>
      <w:r w:rsidRPr="00244262">
        <w:t>Обсуждение: «Что помогало, и что препятствовало понять собеседника? Какие чувства вызвал собеседник? Почему? Что помогало проникнуться рассказом собеседника?»</w:t>
      </w:r>
    </w:p>
    <w:p w:rsidR="00E801FD" w:rsidRPr="00244262" w:rsidRDefault="00E801FD" w:rsidP="00E801FD">
      <w:pPr>
        <w:adjustRightInd w:val="0"/>
        <w:rPr>
          <w:i/>
        </w:rPr>
      </w:pPr>
      <w:r w:rsidRPr="00244262">
        <w:t xml:space="preserve">   </w:t>
      </w:r>
      <w:r w:rsidRPr="00244262">
        <w:rPr>
          <w:i/>
        </w:rPr>
        <w:t>Обсуждение упражнения рекомендуется проводить в общем кругу.</w:t>
      </w:r>
    </w:p>
    <w:p w:rsidR="00E801FD" w:rsidRPr="00244262" w:rsidRDefault="00E801FD" w:rsidP="00E801FD">
      <w:pPr>
        <w:adjustRightInd w:val="0"/>
      </w:pPr>
    </w:p>
    <w:p w:rsidR="00E801FD" w:rsidRPr="00244262" w:rsidRDefault="00E801FD" w:rsidP="00E801FD">
      <w:pPr>
        <w:adjustRightInd w:val="0"/>
        <w:rPr>
          <w:b/>
        </w:rPr>
      </w:pPr>
      <w:r w:rsidRPr="00244262">
        <w:rPr>
          <w:b/>
        </w:rPr>
        <w:t>Дискуссия – «Роль активного слушания в нашей жизни»</w:t>
      </w:r>
    </w:p>
    <w:p w:rsidR="00E801FD" w:rsidRPr="00244262" w:rsidRDefault="00E801FD" w:rsidP="00E801FD">
      <w:pPr>
        <w:adjustRightInd w:val="0"/>
      </w:pPr>
      <w:r w:rsidRPr="00244262">
        <w:t>Цель: определение значения навыков активного слушания и активизация деятельности по их формированию.</w:t>
      </w:r>
    </w:p>
    <w:p w:rsidR="00E801FD" w:rsidRPr="00244262" w:rsidRDefault="00E801FD" w:rsidP="00E801FD">
      <w:pPr>
        <w:adjustRightInd w:val="0"/>
      </w:pPr>
      <w:r w:rsidRPr="00244262">
        <w:t xml:space="preserve">Инструкция: На листе ватмана группа вырабатывает правила активного слушания и формулирует способы улучшения взаимопонимания в общении. Отвечают на вопросы: «Что мы понимаем под активным слушанием? Как мы себя чувствуем, когда представленная нами информация становится искаженной? Что необходимо делать для правильного восприятия и передачи информации?» </w:t>
      </w:r>
    </w:p>
    <w:p w:rsidR="00E801FD" w:rsidRPr="00244262" w:rsidRDefault="00E801FD" w:rsidP="00E801FD">
      <w:pPr>
        <w:adjustRightInd w:val="0"/>
      </w:pPr>
    </w:p>
    <w:p w:rsidR="00E801FD" w:rsidRPr="00244262" w:rsidRDefault="00E801FD" w:rsidP="00E801FD">
      <w:pPr>
        <w:adjustRightInd w:val="0"/>
        <w:rPr>
          <w:vertAlign w:val="superscript"/>
        </w:rPr>
      </w:pPr>
      <w:r w:rsidRPr="00244262">
        <w:rPr>
          <w:b/>
        </w:rPr>
        <w:t>Правила активного слушания</w:t>
      </w:r>
      <w:r w:rsidRPr="00244262">
        <w:rPr>
          <w:vertAlign w:val="superscript"/>
        </w:rPr>
        <w:endnoteReference w:id="2"/>
      </w:r>
    </w:p>
    <w:p w:rsidR="00E801FD" w:rsidRPr="00244262" w:rsidRDefault="00E801FD" w:rsidP="00E801FD">
      <w:pPr>
        <w:adjustRightInd w:val="0"/>
      </w:pPr>
      <w:r w:rsidRPr="00244262">
        <w:rPr>
          <w:b/>
        </w:rPr>
        <w:t>1. Полностью сконцентрируй свое внимание на собеседнике</w:t>
      </w:r>
      <w:r w:rsidRPr="00244262">
        <w:t xml:space="preserve">. Обращай внимание не только на слова, но и на позу, мимику, жестикуляцию. </w:t>
      </w:r>
    </w:p>
    <w:p w:rsidR="00E801FD" w:rsidRPr="00244262" w:rsidRDefault="00E801FD" w:rsidP="00E801FD">
      <w:pPr>
        <w:tabs>
          <w:tab w:val="num" w:pos="1440"/>
        </w:tabs>
        <w:adjustRightInd w:val="0"/>
      </w:pPr>
      <w:r w:rsidRPr="00244262">
        <w:rPr>
          <w:b/>
        </w:rPr>
        <w:t>2. При необходимости задавай уточняющие вопросы</w:t>
      </w:r>
      <w:r w:rsidRPr="00244262">
        <w:t xml:space="preserve"> Проверяй, правильно ли ты понял слова собеседника (используй опорные фразы: «Правильно ли я понял, что …», «Я могу уточнить …», «То есть вы хотели сказать, что …».  Получение ответа на свой вопрос (это может быть «да», «нет», «не совсем»). Не давай советов. </w:t>
      </w:r>
    </w:p>
    <w:p w:rsidR="00E801FD" w:rsidRPr="00244262" w:rsidRDefault="00E801FD" w:rsidP="00E801FD">
      <w:pPr>
        <w:tabs>
          <w:tab w:val="num" w:pos="1440"/>
        </w:tabs>
        <w:adjustRightInd w:val="0"/>
      </w:pPr>
      <w:r w:rsidRPr="00244262">
        <w:t xml:space="preserve">3. </w:t>
      </w:r>
      <w:r w:rsidRPr="00244262">
        <w:rPr>
          <w:b/>
        </w:rPr>
        <w:t>Не давай оценок</w:t>
      </w:r>
      <w:r w:rsidRPr="00244262">
        <w:t xml:space="preserve">. </w:t>
      </w:r>
    </w:p>
    <w:p w:rsidR="00E801FD" w:rsidRPr="00244262" w:rsidRDefault="00E801FD" w:rsidP="00E801FD">
      <w:pPr>
        <w:tabs>
          <w:tab w:val="num" w:pos="1440"/>
        </w:tabs>
        <w:adjustRightInd w:val="0"/>
      </w:pPr>
      <w:r w:rsidRPr="00244262">
        <w:t xml:space="preserve">4. </w:t>
      </w:r>
      <w:r w:rsidRPr="00244262">
        <w:rPr>
          <w:b/>
        </w:rPr>
        <w:t>Не перебивай</w:t>
      </w:r>
      <w:r w:rsidRPr="00244262">
        <w:t>. Если заданы вопросы, надо терпеливо, до конца выслушать ответы.</w:t>
      </w:r>
    </w:p>
    <w:p w:rsidR="00E801FD" w:rsidRPr="00244262" w:rsidRDefault="00E801FD" w:rsidP="00E801FD">
      <w:pPr>
        <w:tabs>
          <w:tab w:val="num" w:pos="1440"/>
        </w:tabs>
        <w:adjustRightInd w:val="0"/>
      </w:pPr>
      <w:r w:rsidRPr="00244262">
        <w:lastRenderedPageBreak/>
        <w:t xml:space="preserve">5. </w:t>
      </w:r>
      <w:r w:rsidRPr="00244262">
        <w:rPr>
          <w:b/>
        </w:rPr>
        <w:t xml:space="preserve">Поддерживай собеседника. </w:t>
      </w:r>
      <w:r w:rsidRPr="00244262">
        <w:t>Используй ресурс позы и мелких движений (необходимо сидеть напротив человека; корпус наклонен немного вперед, не забывайте чуть-чуть кивать головой, когда человек отвечает на Ваши вопросы), взгляда (смотрим в глаза доброжелательно, внимательно, принимаем собеседника).</w:t>
      </w:r>
    </w:p>
    <w:p w:rsidR="00E801FD" w:rsidRPr="00244262" w:rsidRDefault="00E801FD" w:rsidP="00E801FD">
      <w:pPr>
        <w:rPr>
          <w:bCs/>
        </w:rPr>
      </w:pPr>
    </w:p>
    <w:p w:rsidR="00E801FD" w:rsidRPr="00244262" w:rsidRDefault="00E801FD" w:rsidP="00E801FD">
      <w:pPr>
        <w:adjustRightInd w:val="0"/>
        <w:ind w:firstLine="709"/>
        <w:outlineLvl w:val="0"/>
        <w:rPr>
          <w:b/>
          <w:kern w:val="36"/>
        </w:rPr>
      </w:pPr>
      <w:r w:rsidRPr="00244262">
        <w:rPr>
          <w:b/>
          <w:kern w:val="36"/>
        </w:rPr>
        <w:t xml:space="preserve">Упражнение «Невербальный подарок» </w:t>
      </w:r>
    </w:p>
    <w:p w:rsidR="00E801FD" w:rsidRPr="00244262" w:rsidRDefault="00E801FD" w:rsidP="00E801FD">
      <w:pPr>
        <w:adjustRightInd w:val="0"/>
        <w:ind w:firstLine="709"/>
      </w:pPr>
      <w:r w:rsidRPr="00244262">
        <w:t>Цель упражнения: развитие навыков невербальной коммуникации.</w:t>
      </w:r>
    </w:p>
    <w:p w:rsidR="00E801FD" w:rsidRPr="00244262" w:rsidRDefault="00E801FD" w:rsidP="00E801FD">
      <w:pPr>
        <w:adjustRightInd w:val="0"/>
        <w:ind w:firstLine="709"/>
      </w:pPr>
      <w:r w:rsidRPr="00244262">
        <w:t>Инструкция: Ведущий тренинга предлагает каждому участнику занятия вручить по очереди подарок своему соседу слева (по часовой стрелке). Подарок надо сделать («вручить») молча (</w:t>
      </w:r>
      <w:proofErr w:type="spellStart"/>
      <w:r w:rsidRPr="00244262">
        <w:t>невербально</w:t>
      </w:r>
      <w:proofErr w:type="spellEnd"/>
      <w:r w:rsidRPr="00244262">
        <w:t xml:space="preserve">), но так, чтобы ваш сосед понял, что вы ему дарите. Тот, кто получает подарок, должен постараться понять, что ему дарят. Пока все не получать подарки, говорить ничего не надо. Все делаем молча. </w:t>
      </w:r>
    </w:p>
    <w:p w:rsidR="00E801FD" w:rsidRPr="00244262" w:rsidRDefault="00E801FD" w:rsidP="00E801FD">
      <w:pPr>
        <w:adjustRightInd w:val="0"/>
        <w:ind w:firstLine="709"/>
      </w:pPr>
      <w:r w:rsidRPr="00244262">
        <w:t>После завершения круга предложить участникам обсудить, правильно ли они толковали свои подарки, что мешало пониманию.</w:t>
      </w:r>
    </w:p>
    <w:p w:rsidR="00E801FD" w:rsidRPr="00244262" w:rsidRDefault="00E801FD" w:rsidP="00E801FD">
      <w:pPr>
        <w:adjustRightInd w:val="0"/>
        <w:ind w:firstLine="709"/>
      </w:pPr>
    </w:p>
    <w:p w:rsidR="00E801FD" w:rsidRPr="00244262" w:rsidRDefault="00E801FD" w:rsidP="00E801FD">
      <w:pPr>
        <w:adjustRightInd w:val="0"/>
        <w:ind w:firstLine="709"/>
        <w:outlineLvl w:val="0"/>
        <w:rPr>
          <w:b/>
          <w:kern w:val="36"/>
        </w:rPr>
      </w:pPr>
      <w:r w:rsidRPr="00244262">
        <w:rPr>
          <w:b/>
          <w:kern w:val="36"/>
        </w:rPr>
        <w:t xml:space="preserve">Упражнение «Я тебя понимаю» </w:t>
      </w:r>
    </w:p>
    <w:p w:rsidR="00E801FD" w:rsidRPr="00244262" w:rsidRDefault="00E801FD" w:rsidP="00E801FD">
      <w:pPr>
        <w:adjustRightInd w:val="0"/>
        <w:ind w:firstLine="709"/>
        <w:outlineLvl w:val="0"/>
      </w:pPr>
      <w:r w:rsidRPr="00244262">
        <w:t xml:space="preserve">Цель упражнения: формирование умения давать обратную связь; выработка навыков прочтения состояния другого по невербальным проявлениям. </w:t>
      </w:r>
      <w:r w:rsidRPr="00244262">
        <w:br/>
      </w:r>
      <w:r w:rsidRPr="00244262">
        <w:tab/>
        <w:t xml:space="preserve">Инструкция: Каждый член группы выбирает себе партнера и затем в течение 3-4 минут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 </w:t>
      </w:r>
    </w:p>
    <w:p w:rsidR="00E801FD" w:rsidRPr="00244262" w:rsidRDefault="00E801FD" w:rsidP="00E801FD">
      <w:pPr>
        <w:adjustRightInd w:val="0"/>
        <w:ind w:firstLine="709"/>
      </w:pPr>
    </w:p>
    <w:p w:rsidR="00E801FD" w:rsidRPr="00244262" w:rsidRDefault="00E801FD" w:rsidP="00E801FD">
      <w:pPr>
        <w:adjustRightInd w:val="0"/>
        <w:ind w:firstLine="709"/>
        <w:outlineLvl w:val="0"/>
        <w:rPr>
          <w:b/>
          <w:kern w:val="36"/>
        </w:rPr>
      </w:pPr>
      <w:r w:rsidRPr="00244262">
        <w:rPr>
          <w:b/>
          <w:kern w:val="36"/>
        </w:rPr>
        <w:t xml:space="preserve">Упражнение «Через стекло» </w:t>
      </w:r>
    </w:p>
    <w:p w:rsidR="00E801FD" w:rsidRPr="00244262" w:rsidRDefault="00E801FD" w:rsidP="00E801FD">
      <w:pPr>
        <w:adjustRightInd w:val="0"/>
        <w:ind w:firstLine="708"/>
      </w:pPr>
      <w:r w:rsidRPr="00244262">
        <w:t xml:space="preserve">Цель упражнения: формирование взаимопонимания партнеров по общению на невербальном уровне. </w:t>
      </w:r>
    </w:p>
    <w:p w:rsidR="00E801FD" w:rsidRPr="00244262" w:rsidRDefault="00E801FD" w:rsidP="00E801FD">
      <w:pPr>
        <w:adjustRightInd w:val="0"/>
        <w:ind w:firstLine="708"/>
      </w:pPr>
      <w:r w:rsidRPr="00244262">
        <w:t xml:space="preserve">Инструкция: Один из участников загадывает текст, записывая его на бумагу, но передает его как бы через стекло, т. Е. мимикой и жестами: другие называют понятое. </w:t>
      </w:r>
    </w:p>
    <w:p w:rsidR="00E801FD" w:rsidRPr="00244262" w:rsidRDefault="00E801FD" w:rsidP="00E801FD">
      <w:pPr>
        <w:adjustRightInd w:val="0"/>
        <w:ind w:firstLine="709"/>
      </w:pPr>
      <w:r w:rsidRPr="00244262">
        <w:t xml:space="preserve">Степень совпадения переданного и записанного текста свидетельствует об умении устанавливать контакт. </w:t>
      </w:r>
    </w:p>
    <w:p w:rsidR="00E801FD" w:rsidRPr="00244262" w:rsidRDefault="00E801FD" w:rsidP="00E801FD">
      <w:pPr>
        <w:adjustRightInd w:val="0"/>
        <w:ind w:firstLine="709"/>
      </w:pPr>
    </w:p>
    <w:p w:rsidR="00E801FD" w:rsidRPr="00244262" w:rsidRDefault="00E801FD" w:rsidP="00E801FD">
      <w:pPr>
        <w:adjustRightInd w:val="0"/>
        <w:ind w:firstLine="709"/>
        <w:outlineLvl w:val="0"/>
        <w:rPr>
          <w:b/>
          <w:kern w:val="36"/>
        </w:rPr>
      </w:pPr>
      <w:r w:rsidRPr="00244262">
        <w:rPr>
          <w:b/>
          <w:kern w:val="36"/>
        </w:rPr>
        <w:t xml:space="preserve">Упражнение «Уверенные интонации» </w:t>
      </w:r>
    </w:p>
    <w:p w:rsidR="00E801FD" w:rsidRPr="00244262" w:rsidRDefault="00E801FD" w:rsidP="00E801FD">
      <w:pPr>
        <w:adjustRightInd w:val="0"/>
        <w:ind w:firstLine="708"/>
      </w:pPr>
      <w:r w:rsidRPr="00244262">
        <w:t>Цель упражнения: выработка у участников навыков уверенных интонаций.</w:t>
      </w:r>
    </w:p>
    <w:p w:rsidR="00E801FD" w:rsidRPr="00244262" w:rsidRDefault="00E801FD" w:rsidP="00E801FD">
      <w:pPr>
        <w:adjustRightInd w:val="0"/>
        <w:ind w:firstLine="708"/>
      </w:pPr>
      <w:r w:rsidRPr="00244262">
        <w:t xml:space="preserve">Инструкция: вызываются два добровольца. Ведущий с помощью наводящих вопросов выясняет спорную для участников тему, так, чтобы они придерживались противоположной точки зрения. После того, как спорная тема выяснена, ведущий объявляет «публичные дебаты», продолжительность которых 3 мин. За это время каждый из спорщиков должен попытаться склонить на свою точку зрения оппонента. По окончании отведенного времени остальные участники должны голосованием выявить, у кого из участников в голосе присутствовали наиболее уверенные интонации. В случае, если голоса разделились, ведущий говорит свое решающее слово. В случае, если в процессе дебатов один из оппонентов сдался, то другой автоматически побеждает. Победитель дебатов сразу же встречается со следующим добровольцем. И так до тех пор, пока все участники не пройдут через дебаты. При обсуждении стоит выписать те критерии, на которые участники опирались при определении, у кого из спорящих наиболее уверенные интонации. </w:t>
      </w:r>
    </w:p>
    <w:p w:rsidR="00E801FD" w:rsidRPr="00244262" w:rsidRDefault="00E801FD" w:rsidP="00E801FD">
      <w:pPr>
        <w:adjustRightInd w:val="0"/>
        <w:ind w:firstLine="709"/>
      </w:pPr>
    </w:p>
    <w:p w:rsidR="00E801FD" w:rsidRPr="00244262" w:rsidRDefault="00E801FD" w:rsidP="00E801FD">
      <w:pPr>
        <w:adjustRightInd w:val="0"/>
        <w:ind w:firstLine="709"/>
        <w:outlineLvl w:val="0"/>
        <w:rPr>
          <w:b/>
          <w:kern w:val="36"/>
        </w:rPr>
      </w:pPr>
      <w:r w:rsidRPr="00244262">
        <w:rPr>
          <w:b/>
          <w:kern w:val="36"/>
        </w:rPr>
        <w:t xml:space="preserve">Упражнение «Таможня» </w:t>
      </w:r>
    </w:p>
    <w:p w:rsidR="00E801FD" w:rsidRPr="00244262" w:rsidRDefault="00E801FD" w:rsidP="00E801FD">
      <w:pPr>
        <w:adjustRightInd w:val="0"/>
        <w:ind w:firstLine="708"/>
      </w:pPr>
      <w:r w:rsidRPr="00244262">
        <w:t>Цель упражнения: помочь участникам освоить язык невербальных знаков.</w:t>
      </w:r>
    </w:p>
    <w:p w:rsidR="00E801FD" w:rsidRPr="00244262" w:rsidRDefault="00E801FD" w:rsidP="00E801FD">
      <w:pPr>
        <w:adjustRightInd w:val="0"/>
        <w:ind w:firstLine="708"/>
      </w:pPr>
      <w:r w:rsidRPr="00244262">
        <w:t>Инструкция: участники по очереди выходят и входят в помещение. Каждый должен выйти-войти по 5 раз. При этом только один раз у него под одеждой спрятана какая-то вещь. Остальные пытаются угадать по его поведению, когда была спрятана вещь.</w:t>
      </w:r>
    </w:p>
    <w:p w:rsidR="00E801FD" w:rsidRPr="00244262" w:rsidRDefault="00E801FD" w:rsidP="00AA12EB">
      <w:pPr>
        <w:adjustRightInd w:val="0"/>
        <w:ind w:firstLine="708"/>
        <w:jc w:val="left"/>
      </w:pPr>
      <w:r w:rsidRPr="00244262">
        <w:t xml:space="preserve"> Обсуждение: </w:t>
      </w:r>
      <w:r w:rsidRPr="00244262">
        <w:br/>
        <w:t xml:space="preserve">- По каким признакам вы пытались узнать, когда была спрятана вещь? </w:t>
      </w:r>
      <w:r w:rsidRPr="00244262">
        <w:br/>
        <w:t xml:space="preserve">- Что чувствовали вы, когда входили в помещение? </w:t>
      </w:r>
    </w:p>
    <w:p w:rsidR="00E801FD" w:rsidRPr="00244262" w:rsidRDefault="00E801FD" w:rsidP="00E801FD">
      <w:pPr>
        <w:adjustRightInd w:val="0"/>
        <w:ind w:firstLine="709"/>
      </w:pPr>
    </w:p>
    <w:p w:rsidR="00E801FD" w:rsidRPr="00244262" w:rsidRDefault="00E801FD" w:rsidP="00E801FD">
      <w:pPr>
        <w:adjustRightInd w:val="0"/>
        <w:ind w:firstLine="709"/>
        <w:outlineLvl w:val="0"/>
        <w:rPr>
          <w:b/>
          <w:kern w:val="36"/>
        </w:rPr>
      </w:pPr>
      <w:r w:rsidRPr="00244262">
        <w:rPr>
          <w:b/>
          <w:kern w:val="36"/>
        </w:rPr>
        <w:t xml:space="preserve">Упражнение «Спор при свидетеле» </w:t>
      </w:r>
    </w:p>
    <w:p w:rsidR="00E801FD" w:rsidRPr="00244262" w:rsidRDefault="00E801FD" w:rsidP="00E801FD">
      <w:pPr>
        <w:adjustRightInd w:val="0"/>
        <w:ind w:firstLine="708"/>
        <w:outlineLvl w:val="0"/>
        <w:rPr>
          <w:kern w:val="36"/>
        </w:rPr>
      </w:pPr>
      <w:r w:rsidRPr="00244262">
        <w:rPr>
          <w:kern w:val="36"/>
        </w:rPr>
        <w:t>Цель: расширение коммуникативного опыта</w:t>
      </w:r>
    </w:p>
    <w:p w:rsidR="00E801FD" w:rsidRPr="00244262" w:rsidRDefault="00E801FD" w:rsidP="00E801FD">
      <w:pPr>
        <w:adjustRightInd w:val="0"/>
        <w:ind w:firstLine="708"/>
      </w:pPr>
      <w:r w:rsidRPr="00244262">
        <w:t xml:space="preserve">Инструкция: Обучаемые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такта («Уяснение») и при парафразе использовали «другие слова», т.е. он выполняет те же функции, что ведущий в предыдущем упражнении. Два других члена тройки, 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На упражнение отводится 15 минут. По окончании устраивается общее обсуждение. </w:t>
      </w:r>
    </w:p>
    <w:p w:rsidR="00AA12EB" w:rsidRPr="00244262" w:rsidRDefault="00AA12EB" w:rsidP="00E801FD">
      <w:pPr>
        <w:adjustRightInd w:val="0"/>
        <w:ind w:firstLine="708"/>
      </w:pPr>
    </w:p>
    <w:p w:rsidR="00AA12EB" w:rsidRPr="00244262" w:rsidRDefault="00AA12EB" w:rsidP="00AA12EB">
      <w:pPr>
        <w:adjustRightInd w:val="0"/>
        <w:rPr>
          <w:b/>
        </w:rPr>
      </w:pPr>
      <w:r w:rsidRPr="00244262">
        <w:rPr>
          <w:b/>
        </w:rPr>
        <w:t>2.ДООП «ШАГ», 10-15 лет, 1 год обучения (</w:t>
      </w:r>
      <w:proofErr w:type="spellStart"/>
      <w:r w:rsidRPr="00244262">
        <w:rPr>
          <w:b/>
          <w:i/>
        </w:rPr>
        <w:t>Шалагина</w:t>
      </w:r>
      <w:proofErr w:type="spellEnd"/>
      <w:r w:rsidRPr="00244262">
        <w:rPr>
          <w:b/>
          <w:i/>
        </w:rPr>
        <w:t xml:space="preserve"> А.Н.)</w:t>
      </w:r>
    </w:p>
    <w:p w:rsidR="00AA12EB" w:rsidRPr="00244262" w:rsidRDefault="00AA12EB" w:rsidP="0069420D">
      <w:pPr>
        <w:pStyle w:val="111"/>
        <w:ind w:left="0" w:right="-15"/>
        <w:jc w:val="center"/>
        <w:rPr>
          <w:sz w:val="20"/>
          <w:szCs w:val="20"/>
        </w:rPr>
      </w:pPr>
      <w:r w:rsidRPr="00244262">
        <w:rPr>
          <w:sz w:val="20"/>
          <w:szCs w:val="20"/>
        </w:rPr>
        <w:t>Входной</w:t>
      </w:r>
      <w:r w:rsidRPr="00244262">
        <w:rPr>
          <w:spacing w:val="-3"/>
          <w:sz w:val="20"/>
          <w:szCs w:val="20"/>
        </w:rPr>
        <w:t xml:space="preserve"> </w:t>
      </w:r>
      <w:r w:rsidRPr="00244262">
        <w:rPr>
          <w:sz w:val="20"/>
          <w:szCs w:val="20"/>
        </w:rPr>
        <w:t>контроль</w:t>
      </w:r>
    </w:p>
    <w:p w:rsidR="00AA12EB" w:rsidRPr="00244262" w:rsidRDefault="00AA12EB" w:rsidP="00AA12EB">
      <w:pPr>
        <w:ind w:right="-15"/>
        <w:jc w:val="center"/>
        <w:rPr>
          <w:b/>
        </w:rPr>
      </w:pPr>
    </w:p>
    <w:p w:rsidR="00AA12EB" w:rsidRPr="00244262" w:rsidRDefault="00AA12EB" w:rsidP="00AA12EB">
      <w:r w:rsidRPr="00244262">
        <w:rPr>
          <w:b/>
        </w:rPr>
        <w:t>Цель:</w:t>
      </w:r>
      <w:r w:rsidRPr="00244262">
        <w:t xml:space="preserve"> определение начального уровня знаний.</w:t>
      </w:r>
    </w:p>
    <w:p w:rsidR="00AA12EB" w:rsidRPr="00244262" w:rsidRDefault="00AA12EB" w:rsidP="00AA12EB">
      <w:pPr>
        <w:pStyle w:val="af"/>
        <w:spacing w:before="8"/>
        <w:ind w:right="-15"/>
        <w:rPr>
          <w:sz w:val="20"/>
          <w:szCs w:val="20"/>
        </w:rPr>
      </w:pPr>
      <w:r w:rsidRPr="00244262">
        <w:rPr>
          <w:b/>
          <w:sz w:val="20"/>
          <w:szCs w:val="20"/>
        </w:rPr>
        <w:lastRenderedPageBreak/>
        <w:t xml:space="preserve">Форма контроля: </w:t>
      </w:r>
      <w:r w:rsidRPr="00244262">
        <w:rPr>
          <w:sz w:val="20"/>
          <w:szCs w:val="20"/>
        </w:rPr>
        <w:t>интерактивная</w:t>
      </w:r>
      <w:r w:rsidRPr="00244262">
        <w:rPr>
          <w:spacing w:val="-5"/>
          <w:sz w:val="20"/>
          <w:szCs w:val="20"/>
        </w:rPr>
        <w:t xml:space="preserve"> </w:t>
      </w:r>
      <w:r w:rsidRPr="00244262">
        <w:rPr>
          <w:sz w:val="20"/>
          <w:szCs w:val="20"/>
        </w:rPr>
        <w:t>игра</w:t>
      </w:r>
      <w:r w:rsidRPr="00244262">
        <w:rPr>
          <w:spacing w:val="-3"/>
          <w:sz w:val="20"/>
          <w:szCs w:val="20"/>
        </w:rPr>
        <w:t xml:space="preserve"> </w:t>
      </w:r>
      <w:r w:rsidRPr="00244262">
        <w:rPr>
          <w:sz w:val="20"/>
          <w:szCs w:val="20"/>
        </w:rPr>
        <w:t>«</w:t>
      </w:r>
      <w:proofErr w:type="spellStart"/>
      <w:r w:rsidRPr="00244262">
        <w:rPr>
          <w:sz w:val="20"/>
          <w:szCs w:val="20"/>
        </w:rPr>
        <w:t>Alias</w:t>
      </w:r>
      <w:proofErr w:type="spellEnd"/>
      <w:r w:rsidRPr="00244262">
        <w:rPr>
          <w:sz w:val="20"/>
          <w:szCs w:val="20"/>
        </w:rPr>
        <w:t>».</w:t>
      </w:r>
    </w:p>
    <w:p w:rsidR="00AA12EB" w:rsidRPr="00244262" w:rsidRDefault="00AA12EB" w:rsidP="00AA12EB">
      <w:pPr>
        <w:pStyle w:val="af"/>
        <w:spacing w:before="88"/>
        <w:ind w:right="-15"/>
        <w:jc w:val="both"/>
        <w:rPr>
          <w:sz w:val="20"/>
          <w:szCs w:val="20"/>
        </w:rPr>
      </w:pPr>
      <w:r w:rsidRPr="00244262">
        <w:rPr>
          <w:sz w:val="20"/>
          <w:szCs w:val="20"/>
        </w:rPr>
        <w:t>Для</w:t>
      </w:r>
      <w:r w:rsidRPr="00244262">
        <w:rPr>
          <w:spacing w:val="-3"/>
          <w:sz w:val="20"/>
          <w:szCs w:val="20"/>
        </w:rPr>
        <w:t xml:space="preserve"> </w:t>
      </w:r>
      <w:r w:rsidRPr="00244262">
        <w:rPr>
          <w:sz w:val="20"/>
          <w:szCs w:val="20"/>
        </w:rPr>
        <w:t>проведения игры</w:t>
      </w:r>
      <w:r w:rsidRPr="00244262">
        <w:rPr>
          <w:spacing w:val="-3"/>
          <w:sz w:val="20"/>
          <w:szCs w:val="20"/>
        </w:rPr>
        <w:t xml:space="preserve"> </w:t>
      </w:r>
      <w:r w:rsidRPr="00244262">
        <w:rPr>
          <w:sz w:val="20"/>
          <w:szCs w:val="20"/>
        </w:rPr>
        <w:t>используется</w:t>
      </w:r>
      <w:r w:rsidRPr="00244262">
        <w:rPr>
          <w:spacing w:val="-3"/>
          <w:sz w:val="20"/>
          <w:szCs w:val="20"/>
        </w:rPr>
        <w:t xml:space="preserve"> </w:t>
      </w:r>
      <w:r w:rsidRPr="00244262">
        <w:rPr>
          <w:sz w:val="20"/>
          <w:szCs w:val="20"/>
        </w:rPr>
        <w:t>мобильное</w:t>
      </w:r>
      <w:r w:rsidRPr="00244262">
        <w:rPr>
          <w:spacing w:val="-3"/>
          <w:sz w:val="20"/>
          <w:szCs w:val="20"/>
        </w:rPr>
        <w:t xml:space="preserve"> </w:t>
      </w:r>
      <w:r w:rsidRPr="00244262">
        <w:rPr>
          <w:sz w:val="20"/>
          <w:szCs w:val="20"/>
        </w:rPr>
        <w:t>приложение</w:t>
      </w:r>
      <w:r w:rsidRPr="00244262">
        <w:rPr>
          <w:spacing w:val="-2"/>
          <w:sz w:val="20"/>
          <w:szCs w:val="20"/>
        </w:rPr>
        <w:t xml:space="preserve"> </w:t>
      </w:r>
      <w:r w:rsidRPr="00244262">
        <w:rPr>
          <w:sz w:val="20"/>
          <w:szCs w:val="20"/>
        </w:rPr>
        <w:t>для</w:t>
      </w:r>
      <w:r w:rsidRPr="00244262">
        <w:rPr>
          <w:spacing w:val="-3"/>
          <w:sz w:val="20"/>
          <w:szCs w:val="20"/>
        </w:rPr>
        <w:t xml:space="preserve"> </w:t>
      </w:r>
      <w:r w:rsidRPr="00244262">
        <w:rPr>
          <w:sz w:val="20"/>
          <w:szCs w:val="20"/>
        </w:rPr>
        <w:t>игры</w:t>
      </w:r>
      <w:r w:rsidRPr="00244262">
        <w:rPr>
          <w:spacing w:val="-3"/>
          <w:sz w:val="20"/>
          <w:szCs w:val="20"/>
        </w:rPr>
        <w:t xml:space="preserve"> </w:t>
      </w:r>
      <w:r w:rsidRPr="00244262">
        <w:rPr>
          <w:sz w:val="20"/>
          <w:szCs w:val="20"/>
        </w:rPr>
        <w:t>«</w:t>
      </w:r>
      <w:proofErr w:type="spellStart"/>
      <w:r w:rsidRPr="00244262">
        <w:rPr>
          <w:sz w:val="20"/>
          <w:szCs w:val="20"/>
        </w:rPr>
        <w:t>Alias</w:t>
      </w:r>
      <w:proofErr w:type="spellEnd"/>
      <w:r w:rsidRPr="00244262">
        <w:rPr>
          <w:sz w:val="20"/>
          <w:szCs w:val="20"/>
        </w:rPr>
        <w:t>»</w:t>
      </w:r>
    </w:p>
    <w:p w:rsidR="00AA12EB" w:rsidRPr="00244262" w:rsidRDefault="00AA12EB" w:rsidP="00D36BEE">
      <w:pPr>
        <w:pStyle w:val="a6"/>
        <w:widowControl w:val="0"/>
        <w:numPr>
          <w:ilvl w:val="0"/>
          <w:numId w:val="16"/>
        </w:numPr>
        <w:tabs>
          <w:tab w:val="left" w:pos="628"/>
        </w:tabs>
        <w:autoSpaceDE w:val="0"/>
        <w:autoSpaceDN w:val="0"/>
        <w:ind w:left="0" w:right="-15" w:firstLine="0"/>
        <w:contextualSpacing w:val="0"/>
        <w:rPr>
          <w:sz w:val="20"/>
          <w:szCs w:val="20"/>
        </w:rPr>
      </w:pPr>
      <w:r w:rsidRPr="00244262">
        <w:rPr>
          <w:sz w:val="20"/>
          <w:szCs w:val="20"/>
        </w:rPr>
        <w:t>словесная</w:t>
      </w:r>
      <w:r w:rsidRPr="00244262">
        <w:rPr>
          <w:spacing w:val="1"/>
          <w:sz w:val="20"/>
          <w:szCs w:val="20"/>
        </w:rPr>
        <w:t xml:space="preserve"> </w:t>
      </w:r>
      <w:r w:rsidRPr="00244262">
        <w:rPr>
          <w:sz w:val="20"/>
          <w:szCs w:val="20"/>
        </w:rPr>
        <w:t>развивающая</w:t>
      </w:r>
      <w:r w:rsidRPr="00244262">
        <w:rPr>
          <w:spacing w:val="1"/>
          <w:sz w:val="20"/>
          <w:szCs w:val="20"/>
        </w:rPr>
        <w:t xml:space="preserve"> </w:t>
      </w:r>
      <w:r w:rsidRPr="00244262">
        <w:rPr>
          <w:sz w:val="20"/>
          <w:szCs w:val="20"/>
        </w:rPr>
        <w:t>командная</w:t>
      </w:r>
      <w:r w:rsidRPr="00244262">
        <w:rPr>
          <w:spacing w:val="1"/>
          <w:sz w:val="20"/>
          <w:szCs w:val="20"/>
        </w:rPr>
        <w:t xml:space="preserve"> </w:t>
      </w:r>
      <w:r w:rsidRPr="00244262">
        <w:rPr>
          <w:sz w:val="20"/>
          <w:szCs w:val="20"/>
        </w:rPr>
        <w:t>игра,</w:t>
      </w:r>
      <w:r w:rsidRPr="00244262">
        <w:rPr>
          <w:spacing w:val="1"/>
          <w:sz w:val="20"/>
          <w:szCs w:val="20"/>
        </w:rPr>
        <w:t xml:space="preserve"> </w:t>
      </w:r>
      <w:r w:rsidRPr="00244262">
        <w:rPr>
          <w:sz w:val="20"/>
          <w:szCs w:val="20"/>
        </w:rPr>
        <w:t>в</w:t>
      </w:r>
      <w:r w:rsidRPr="00244262">
        <w:rPr>
          <w:spacing w:val="1"/>
          <w:sz w:val="20"/>
          <w:szCs w:val="20"/>
        </w:rPr>
        <w:t xml:space="preserve"> </w:t>
      </w:r>
      <w:r w:rsidRPr="00244262">
        <w:rPr>
          <w:sz w:val="20"/>
          <w:szCs w:val="20"/>
        </w:rPr>
        <w:t>которой</w:t>
      </w:r>
      <w:r w:rsidRPr="00244262">
        <w:rPr>
          <w:spacing w:val="1"/>
          <w:sz w:val="20"/>
          <w:szCs w:val="20"/>
        </w:rPr>
        <w:t xml:space="preserve"> </w:t>
      </w:r>
      <w:r w:rsidRPr="00244262">
        <w:rPr>
          <w:sz w:val="20"/>
          <w:szCs w:val="20"/>
        </w:rPr>
        <w:t>игроку</w:t>
      </w:r>
      <w:r w:rsidRPr="00244262">
        <w:rPr>
          <w:spacing w:val="1"/>
          <w:sz w:val="20"/>
          <w:szCs w:val="20"/>
        </w:rPr>
        <w:t xml:space="preserve"> </w:t>
      </w:r>
      <w:r w:rsidRPr="00244262">
        <w:rPr>
          <w:sz w:val="20"/>
          <w:szCs w:val="20"/>
        </w:rPr>
        <w:t>необходимо</w:t>
      </w:r>
      <w:r w:rsidRPr="00244262">
        <w:rPr>
          <w:spacing w:val="1"/>
          <w:sz w:val="20"/>
          <w:szCs w:val="20"/>
        </w:rPr>
        <w:t xml:space="preserve"> </w:t>
      </w:r>
      <w:r w:rsidRPr="00244262">
        <w:rPr>
          <w:sz w:val="20"/>
          <w:szCs w:val="20"/>
        </w:rPr>
        <w:t>за</w:t>
      </w:r>
      <w:r w:rsidRPr="00244262">
        <w:rPr>
          <w:spacing w:val="1"/>
          <w:sz w:val="20"/>
          <w:szCs w:val="20"/>
        </w:rPr>
        <w:t xml:space="preserve"> </w:t>
      </w:r>
      <w:r w:rsidRPr="00244262">
        <w:rPr>
          <w:sz w:val="20"/>
          <w:szCs w:val="20"/>
        </w:rPr>
        <w:t>определенное время объяснить,</w:t>
      </w:r>
      <w:r w:rsidRPr="00244262">
        <w:rPr>
          <w:spacing w:val="1"/>
          <w:sz w:val="20"/>
          <w:szCs w:val="20"/>
        </w:rPr>
        <w:t xml:space="preserve"> </w:t>
      </w:r>
      <w:r w:rsidRPr="00244262">
        <w:rPr>
          <w:sz w:val="20"/>
          <w:szCs w:val="20"/>
        </w:rPr>
        <w:t>а остальным членам команды отгадать, как можно</w:t>
      </w:r>
      <w:r w:rsidRPr="00244262">
        <w:rPr>
          <w:spacing w:val="1"/>
          <w:sz w:val="20"/>
          <w:szCs w:val="20"/>
        </w:rPr>
        <w:t xml:space="preserve"> </w:t>
      </w:r>
      <w:r w:rsidRPr="00244262">
        <w:rPr>
          <w:sz w:val="20"/>
          <w:szCs w:val="20"/>
        </w:rPr>
        <w:t>больше слов.</w:t>
      </w:r>
    </w:p>
    <w:p w:rsidR="00AA12EB" w:rsidRPr="00244262" w:rsidRDefault="00AA12EB" w:rsidP="00AA12EB">
      <w:pPr>
        <w:pStyle w:val="af"/>
        <w:ind w:right="-15"/>
        <w:jc w:val="both"/>
        <w:rPr>
          <w:sz w:val="20"/>
          <w:szCs w:val="20"/>
        </w:rPr>
      </w:pPr>
      <w:r w:rsidRPr="00244262">
        <w:rPr>
          <w:b/>
          <w:sz w:val="20"/>
          <w:szCs w:val="20"/>
        </w:rPr>
        <w:t>Критерии оценивания:</w:t>
      </w:r>
      <w:r w:rsidRPr="00244262">
        <w:rPr>
          <w:sz w:val="20"/>
          <w:szCs w:val="20"/>
        </w:rPr>
        <w:t xml:space="preserve"> знание правил игры, ораторское мастерство и умение</w:t>
      </w:r>
      <w:r w:rsidRPr="00244262">
        <w:rPr>
          <w:spacing w:val="-67"/>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 тремя уровнями, где:</w:t>
      </w:r>
    </w:p>
    <w:p w:rsidR="00AA12EB" w:rsidRPr="00244262" w:rsidRDefault="00AA12EB" w:rsidP="00D36BEE">
      <w:pPr>
        <w:pStyle w:val="a6"/>
        <w:widowControl w:val="0"/>
        <w:numPr>
          <w:ilvl w:val="0"/>
          <w:numId w:val="16"/>
        </w:numPr>
        <w:tabs>
          <w:tab w:val="left" w:pos="558"/>
        </w:tabs>
        <w:autoSpaceDE w:val="0"/>
        <w:autoSpaceDN w:val="0"/>
        <w:ind w:left="0" w:right="-15" w:firstLine="0"/>
        <w:contextualSpacing w:val="0"/>
        <w:rPr>
          <w:sz w:val="20"/>
          <w:szCs w:val="20"/>
        </w:rPr>
      </w:pPr>
      <w:r w:rsidRPr="00244262">
        <w:rPr>
          <w:sz w:val="20"/>
          <w:szCs w:val="20"/>
        </w:rPr>
        <w:t>высокий</w:t>
      </w:r>
      <w:r w:rsidRPr="00244262">
        <w:rPr>
          <w:spacing w:val="1"/>
          <w:sz w:val="20"/>
          <w:szCs w:val="20"/>
        </w:rPr>
        <w:t xml:space="preserve"> </w:t>
      </w:r>
      <w:r w:rsidRPr="00244262">
        <w:rPr>
          <w:sz w:val="20"/>
          <w:szCs w:val="20"/>
        </w:rPr>
        <w:t>(7-10</w:t>
      </w:r>
      <w:r w:rsidRPr="00244262">
        <w:rPr>
          <w:spacing w:val="1"/>
          <w:sz w:val="20"/>
          <w:szCs w:val="20"/>
        </w:rPr>
        <w:t xml:space="preserve"> </w:t>
      </w:r>
      <w:r w:rsidRPr="00244262">
        <w:rPr>
          <w:sz w:val="20"/>
          <w:szCs w:val="20"/>
        </w:rPr>
        <w:t>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объяснять любым способом слова (от 3 слов) и фразы (из двух слов), умеет четко</w:t>
      </w:r>
      <w:r w:rsidRPr="00244262">
        <w:rPr>
          <w:spacing w:val="1"/>
          <w:sz w:val="20"/>
          <w:szCs w:val="20"/>
        </w:rPr>
        <w:t xml:space="preserve"> </w:t>
      </w:r>
      <w:r w:rsidRPr="00244262">
        <w:rPr>
          <w:sz w:val="20"/>
          <w:szCs w:val="20"/>
        </w:rPr>
        <w:t>формулировать вопросы, становиться ведущим игры или лидером команды, активно</w:t>
      </w:r>
      <w:r w:rsidRPr="00244262">
        <w:rPr>
          <w:spacing w:val="1"/>
          <w:sz w:val="20"/>
          <w:szCs w:val="20"/>
        </w:rPr>
        <w:t xml:space="preserve"> </w:t>
      </w:r>
      <w:r w:rsidRPr="00244262">
        <w:rPr>
          <w:sz w:val="20"/>
          <w:szCs w:val="20"/>
        </w:rPr>
        <w:t>помогает</w:t>
      </w:r>
      <w:r w:rsidRPr="00244262">
        <w:rPr>
          <w:spacing w:val="-1"/>
          <w:sz w:val="20"/>
          <w:szCs w:val="20"/>
        </w:rPr>
        <w:t xml:space="preserve"> </w:t>
      </w:r>
      <w:r w:rsidRPr="00244262">
        <w:rPr>
          <w:sz w:val="20"/>
          <w:szCs w:val="20"/>
        </w:rPr>
        <w:t>игрокам всех</w:t>
      </w:r>
      <w:r w:rsidRPr="00244262">
        <w:rPr>
          <w:spacing w:val="-1"/>
          <w:sz w:val="20"/>
          <w:szCs w:val="20"/>
        </w:rPr>
        <w:t xml:space="preserve"> </w:t>
      </w:r>
      <w:r w:rsidRPr="00244262">
        <w:rPr>
          <w:sz w:val="20"/>
          <w:szCs w:val="20"/>
        </w:rPr>
        <w:t>команд:</w:t>
      </w:r>
    </w:p>
    <w:p w:rsidR="00AA12EB" w:rsidRPr="00244262" w:rsidRDefault="00AA12EB" w:rsidP="00D36BEE">
      <w:pPr>
        <w:pStyle w:val="a6"/>
        <w:widowControl w:val="0"/>
        <w:numPr>
          <w:ilvl w:val="0"/>
          <w:numId w:val="16"/>
        </w:numPr>
        <w:tabs>
          <w:tab w:val="left" w:pos="490"/>
        </w:tabs>
        <w:autoSpaceDE w:val="0"/>
        <w:autoSpaceDN w:val="0"/>
        <w:ind w:left="0" w:right="-15" w:firstLine="0"/>
        <w:contextualSpacing w:val="0"/>
        <w:rPr>
          <w:sz w:val="20"/>
          <w:szCs w:val="20"/>
        </w:rPr>
      </w:pPr>
      <w:r w:rsidRPr="00244262">
        <w:rPr>
          <w:sz w:val="20"/>
          <w:szCs w:val="20"/>
        </w:rPr>
        <w:t>средний (4-6 баллов) - знает правила и уверенно ведет себя в игре, умеет объяснять</w:t>
      </w:r>
      <w:r w:rsidRPr="00244262">
        <w:rPr>
          <w:spacing w:val="1"/>
          <w:sz w:val="20"/>
          <w:szCs w:val="20"/>
        </w:rPr>
        <w:t xml:space="preserve"> </w:t>
      </w:r>
      <w:r w:rsidRPr="00244262">
        <w:rPr>
          <w:sz w:val="20"/>
          <w:szCs w:val="20"/>
        </w:rPr>
        <w:t>только отдельные слова (от 2 слов в минуту), задавать простые наводящие 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12"/>
          <w:sz w:val="20"/>
          <w:szCs w:val="20"/>
        </w:rPr>
        <w:t xml:space="preserve"> </w:t>
      </w:r>
      <w:r w:rsidRPr="00244262">
        <w:rPr>
          <w:sz w:val="20"/>
          <w:szCs w:val="20"/>
        </w:rPr>
        <w:t>с</w:t>
      </w:r>
      <w:r w:rsidRPr="00244262">
        <w:rPr>
          <w:spacing w:val="15"/>
          <w:sz w:val="20"/>
          <w:szCs w:val="20"/>
        </w:rPr>
        <w:t xml:space="preserve"> </w:t>
      </w:r>
      <w:r w:rsidRPr="00244262">
        <w:rPr>
          <w:sz w:val="20"/>
          <w:szCs w:val="20"/>
        </w:rPr>
        <w:t>одним</w:t>
      </w:r>
      <w:r w:rsidRPr="00244262">
        <w:rPr>
          <w:spacing w:val="15"/>
          <w:sz w:val="20"/>
          <w:szCs w:val="20"/>
        </w:rPr>
        <w:t xml:space="preserve"> </w:t>
      </w:r>
      <w:r w:rsidRPr="00244262">
        <w:rPr>
          <w:sz w:val="20"/>
          <w:szCs w:val="20"/>
        </w:rPr>
        <w:t>или</w:t>
      </w:r>
      <w:r w:rsidRPr="00244262">
        <w:rPr>
          <w:spacing w:val="14"/>
          <w:sz w:val="20"/>
          <w:szCs w:val="20"/>
        </w:rPr>
        <w:t xml:space="preserve"> </w:t>
      </w:r>
      <w:r w:rsidRPr="00244262">
        <w:rPr>
          <w:sz w:val="20"/>
          <w:szCs w:val="20"/>
        </w:rPr>
        <w:t>двумя</w:t>
      </w:r>
      <w:r w:rsidRPr="00244262">
        <w:rPr>
          <w:spacing w:val="14"/>
          <w:sz w:val="20"/>
          <w:szCs w:val="20"/>
        </w:rPr>
        <w:t xml:space="preserve"> </w:t>
      </w:r>
      <w:r w:rsidRPr="00244262">
        <w:rPr>
          <w:sz w:val="20"/>
          <w:szCs w:val="20"/>
        </w:rPr>
        <w:t>игроками,</w:t>
      </w:r>
      <w:r w:rsidRPr="00244262">
        <w:rPr>
          <w:spacing w:val="15"/>
          <w:sz w:val="20"/>
          <w:szCs w:val="20"/>
        </w:rPr>
        <w:t xml:space="preserve"> </w:t>
      </w:r>
      <w:r w:rsidRPr="00244262">
        <w:rPr>
          <w:sz w:val="20"/>
          <w:szCs w:val="20"/>
        </w:rPr>
        <w:t>принимает</w:t>
      </w:r>
      <w:r w:rsidRPr="00244262">
        <w:rPr>
          <w:spacing w:val="13"/>
          <w:sz w:val="20"/>
          <w:szCs w:val="20"/>
        </w:rPr>
        <w:t xml:space="preserve"> </w:t>
      </w:r>
      <w:r w:rsidRPr="00244262">
        <w:rPr>
          <w:sz w:val="20"/>
          <w:szCs w:val="20"/>
        </w:rPr>
        <w:t>помощь</w:t>
      </w:r>
      <w:r w:rsidRPr="00244262">
        <w:rPr>
          <w:spacing w:val="19"/>
          <w:sz w:val="20"/>
          <w:szCs w:val="20"/>
        </w:rPr>
        <w:t xml:space="preserve"> </w:t>
      </w:r>
      <w:r w:rsidRPr="00244262">
        <w:rPr>
          <w:sz w:val="20"/>
          <w:szCs w:val="20"/>
        </w:rPr>
        <w:t>от</w:t>
      </w:r>
      <w:r w:rsidRPr="00244262">
        <w:rPr>
          <w:spacing w:val="14"/>
          <w:sz w:val="20"/>
          <w:szCs w:val="20"/>
        </w:rPr>
        <w:t xml:space="preserve"> </w:t>
      </w:r>
      <w:proofErr w:type="spellStart"/>
      <w:r w:rsidRPr="00244262">
        <w:rPr>
          <w:sz w:val="20"/>
          <w:szCs w:val="20"/>
        </w:rPr>
        <w:t>сокомандников</w:t>
      </w:r>
      <w:proofErr w:type="spellEnd"/>
      <w:r w:rsidRPr="00244262">
        <w:rPr>
          <w:sz w:val="20"/>
          <w:szCs w:val="20"/>
        </w:rPr>
        <w:t>;</w:t>
      </w:r>
    </w:p>
    <w:p w:rsidR="00AA12EB" w:rsidRPr="00244262" w:rsidRDefault="00AA12EB" w:rsidP="00D36BEE">
      <w:pPr>
        <w:pStyle w:val="a6"/>
        <w:widowControl w:val="0"/>
        <w:numPr>
          <w:ilvl w:val="0"/>
          <w:numId w:val="16"/>
        </w:numPr>
        <w:tabs>
          <w:tab w:val="left" w:pos="492"/>
        </w:tabs>
        <w:autoSpaceDE w:val="0"/>
        <w:autoSpaceDN w:val="0"/>
        <w:spacing w:before="1"/>
        <w:ind w:left="0" w:right="-15" w:firstLine="0"/>
        <w:contextualSpacing w:val="0"/>
        <w:rPr>
          <w:sz w:val="20"/>
          <w:szCs w:val="20"/>
        </w:rPr>
      </w:pPr>
      <w:r w:rsidRPr="00244262">
        <w:rPr>
          <w:sz w:val="20"/>
          <w:szCs w:val="20"/>
        </w:rPr>
        <w:t>низкий (1- 3 балла) - знает правила частично или не знает совсем, может объяснять</w:t>
      </w:r>
      <w:r w:rsidRPr="00244262">
        <w:rPr>
          <w:spacing w:val="1"/>
          <w:sz w:val="20"/>
          <w:szCs w:val="20"/>
        </w:rPr>
        <w:t xml:space="preserve"> </w:t>
      </w:r>
      <w:r w:rsidRPr="00244262">
        <w:rPr>
          <w:sz w:val="20"/>
          <w:szCs w:val="20"/>
        </w:rPr>
        <w:t>отдельные слова только одним способом (словесно, 1-2 слова в минуту), не задает</w:t>
      </w:r>
      <w:r w:rsidRPr="00244262">
        <w:rPr>
          <w:spacing w:val="1"/>
          <w:sz w:val="20"/>
          <w:szCs w:val="20"/>
        </w:rPr>
        <w:t xml:space="preserve"> </w:t>
      </w:r>
      <w:r w:rsidRPr="00244262">
        <w:rPr>
          <w:sz w:val="20"/>
          <w:szCs w:val="20"/>
        </w:rPr>
        <w:t>вопросы, делает все самостоятельно, не принимает помощь других или не делает</w:t>
      </w:r>
      <w:r w:rsidRPr="00244262">
        <w:rPr>
          <w:spacing w:val="1"/>
          <w:sz w:val="20"/>
          <w:szCs w:val="20"/>
        </w:rPr>
        <w:t xml:space="preserve"> </w:t>
      </w:r>
      <w:r w:rsidRPr="00244262">
        <w:rPr>
          <w:sz w:val="20"/>
          <w:szCs w:val="20"/>
        </w:rPr>
        <w:t>совсем.</w:t>
      </w:r>
    </w:p>
    <w:p w:rsidR="00AA12EB" w:rsidRPr="00244262" w:rsidRDefault="00AA12EB" w:rsidP="00AA12EB">
      <w:pPr>
        <w:spacing w:before="88"/>
        <w:ind w:right="-15"/>
        <w:jc w:val="center"/>
        <w:rPr>
          <w:b/>
        </w:rPr>
      </w:pPr>
      <w:r w:rsidRPr="00244262">
        <w:rPr>
          <w:b/>
        </w:rPr>
        <w:t>Текущий</w:t>
      </w:r>
      <w:r w:rsidRPr="00244262">
        <w:rPr>
          <w:b/>
          <w:spacing w:val="-3"/>
        </w:rPr>
        <w:t xml:space="preserve"> </w:t>
      </w:r>
      <w:r w:rsidRPr="00244262">
        <w:rPr>
          <w:b/>
        </w:rPr>
        <w:t>контроль</w:t>
      </w:r>
    </w:p>
    <w:p w:rsidR="00AA12EB" w:rsidRPr="00244262" w:rsidRDefault="00AA12EB" w:rsidP="00AA12EB">
      <w:r w:rsidRPr="00244262">
        <w:rPr>
          <w:b/>
        </w:rPr>
        <w:t>Цель:</w:t>
      </w:r>
      <w:r w:rsidRPr="00244262">
        <w:t xml:space="preserve"> определение уровня знаний по изученному материалу. </w:t>
      </w:r>
    </w:p>
    <w:p w:rsidR="00AA12EB" w:rsidRPr="00244262" w:rsidRDefault="00AA12EB" w:rsidP="00AA12EB">
      <w:pPr>
        <w:pStyle w:val="111"/>
        <w:ind w:left="0" w:right="-15"/>
        <w:jc w:val="left"/>
        <w:rPr>
          <w:b w:val="0"/>
          <w:sz w:val="20"/>
          <w:szCs w:val="20"/>
        </w:rPr>
      </w:pPr>
      <w:r w:rsidRPr="00244262">
        <w:rPr>
          <w:sz w:val="20"/>
          <w:szCs w:val="20"/>
        </w:rPr>
        <w:t xml:space="preserve">Форма контроля: </w:t>
      </w:r>
      <w:r w:rsidRPr="00244262">
        <w:rPr>
          <w:b w:val="0"/>
          <w:sz w:val="20"/>
          <w:szCs w:val="20"/>
        </w:rPr>
        <w:t>настольная</w:t>
      </w:r>
      <w:r w:rsidRPr="00244262">
        <w:rPr>
          <w:b w:val="0"/>
          <w:spacing w:val="-6"/>
          <w:sz w:val="20"/>
          <w:szCs w:val="20"/>
        </w:rPr>
        <w:t xml:space="preserve"> </w:t>
      </w:r>
      <w:r w:rsidRPr="00244262">
        <w:rPr>
          <w:b w:val="0"/>
          <w:sz w:val="20"/>
          <w:szCs w:val="20"/>
        </w:rPr>
        <w:t>командная</w:t>
      </w:r>
      <w:r w:rsidRPr="00244262">
        <w:rPr>
          <w:b w:val="0"/>
          <w:spacing w:val="-3"/>
          <w:sz w:val="20"/>
          <w:szCs w:val="20"/>
        </w:rPr>
        <w:t xml:space="preserve"> </w:t>
      </w:r>
      <w:r w:rsidRPr="00244262">
        <w:rPr>
          <w:b w:val="0"/>
          <w:sz w:val="20"/>
          <w:szCs w:val="20"/>
        </w:rPr>
        <w:t>игра</w:t>
      </w:r>
      <w:r w:rsidRPr="00244262">
        <w:rPr>
          <w:b w:val="0"/>
          <w:spacing w:val="-4"/>
          <w:sz w:val="20"/>
          <w:szCs w:val="20"/>
        </w:rPr>
        <w:t xml:space="preserve"> </w:t>
      </w:r>
      <w:r w:rsidRPr="00244262">
        <w:rPr>
          <w:b w:val="0"/>
          <w:sz w:val="20"/>
          <w:szCs w:val="20"/>
        </w:rPr>
        <w:t>«Крокодил»</w:t>
      </w:r>
    </w:p>
    <w:p w:rsidR="00AA12EB" w:rsidRPr="00244262" w:rsidRDefault="00AA12EB" w:rsidP="00AA12EB">
      <w:pPr>
        <w:pStyle w:val="af"/>
        <w:spacing w:before="4"/>
        <w:ind w:right="-15"/>
        <w:rPr>
          <w:b/>
          <w:sz w:val="20"/>
          <w:szCs w:val="20"/>
        </w:rPr>
      </w:pPr>
    </w:p>
    <w:p w:rsidR="00AA12EB" w:rsidRPr="00244262" w:rsidRDefault="00AA12EB" w:rsidP="00AA12EB">
      <w:pPr>
        <w:pStyle w:val="af"/>
        <w:ind w:right="-15" w:firstLine="720"/>
        <w:jc w:val="both"/>
        <w:rPr>
          <w:sz w:val="20"/>
          <w:szCs w:val="20"/>
        </w:rPr>
      </w:pPr>
      <w:r w:rsidRPr="00244262">
        <w:rPr>
          <w:sz w:val="20"/>
          <w:szCs w:val="20"/>
        </w:rPr>
        <w:t>Словесная</w:t>
      </w:r>
      <w:r w:rsidRPr="00244262">
        <w:rPr>
          <w:spacing w:val="1"/>
          <w:sz w:val="20"/>
          <w:szCs w:val="20"/>
        </w:rPr>
        <w:t xml:space="preserve"> </w:t>
      </w:r>
      <w:r w:rsidRPr="00244262">
        <w:rPr>
          <w:sz w:val="20"/>
          <w:szCs w:val="20"/>
        </w:rPr>
        <w:t>развивающая</w:t>
      </w:r>
      <w:r w:rsidRPr="00244262">
        <w:rPr>
          <w:spacing w:val="1"/>
          <w:sz w:val="20"/>
          <w:szCs w:val="20"/>
        </w:rPr>
        <w:t xml:space="preserve"> </w:t>
      </w:r>
      <w:r w:rsidRPr="00244262">
        <w:rPr>
          <w:sz w:val="20"/>
          <w:szCs w:val="20"/>
        </w:rPr>
        <w:t>игра,</w:t>
      </w:r>
      <w:r w:rsidRPr="00244262">
        <w:rPr>
          <w:spacing w:val="1"/>
          <w:sz w:val="20"/>
          <w:szCs w:val="20"/>
        </w:rPr>
        <w:t xml:space="preserve"> </w:t>
      </w:r>
      <w:r w:rsidRPr="00244262">
        <w:rPr>
          <w:sz w:val="20"/>
          <w:szCs w:val="20"/>
        </w:rPr>
        <w:t>в</w:t>
      </w:r>
      <w:r w:rsidRPr="00244262">
        <w:rPr>
          <w:spacing w:val="1"/>
          <w:sz w:val="20"/>
          <w:szCs w:val="20"/>
        </w:rPr>
        <w:t xml:space="preserve"> </w:t>
      </w:r>
      <w:r w:rsidRPr="00244262">
        <w:rPr>
          <w:sz w:val="20"/>
          <w:szCs w:val="20"/>
        </w:rPr>
        <w:t>которой</w:t>
      </w:r>
      <w:r w:rsidRPr="00244262">
        <w:rPr>
          <w:spacing w:val="1"/>
          <w:sz w:val="20"/>
          <w:szCs w:val="20"/>
        </w:rPr>
        <w:t xml:space="preserve"> </w:t>
      </w:r>
      <w:r w:rsidRPr="00244262">
        <w:rPr>
          <w:sz w:val="20"/>
          <w:szCs w:val="20"/>
        </w:rPr>
        <w:t>игроку</w:t>
      </w:r>
      <w:r w:rsidRPr="00244262">
        <w:rPr>
          <w:spacing w:val="1"/>
          <w:sz w:val="20"/>
          <w:szCs w:val="20"/>
        </w:rPr>
        <w:t xml:space="preserve"> </w:t>
      </w:r>
      <w:r w:rsidRPr="00244262">
        <w:rPr>
          <w:sz w:val="20"/>
          <w:szCs w:val="20"/>
        </w:rPr>
        <w:t>необходимо</w:t>
      </w:r>
      <w:r w:rsidRPr="00244262">
        <w:rPr>
          <w:spacing w:val="71"/>
          <w:sz w:val="20"/>
          <w:szCs w:val="20"/>
        </w:rPr>
        <w:t xml:space="preserve"> </w:t>
      </w:r>
      <w:r w:rsidRPr="00244262">
        <w:rPr>
          <w:sz w:val="20"/>
          <w:szCs w:val="20"/>
        </w:rPr>
        <w:t>за</w:t>
      </w:r>
      <w:r w:rsidRPr="00244262">
        <w:rPr>
          <w:spacing w:val="1"/>
          <w:sz w:val="20"/>
          <w:szCs w:val="20"/>
        </w:rPr>
        <w:t xml:space="preserve"> </w:t>
      </w:r>
      <w:r w:rsidRPr="00244262">
        <w:rPr>
          <w:sz w:val="20"/>
          <w:szCs w:val="20"/>
        </w:rPr>
        <w:t>определенное</w:t>
      </w:r>
      <w:r w:rsidRPr="00244262">
        <w:rPr>
          <w:spacing w:val="1"/>
          <w:sz w:val="20"/>
          <w:szCs w:val="20"/>
        </w:rPr>
        <w:t xml:space="preserve"> </w:t>
      </w:r>
      <w:r w:rsidRPr="00244262">
        <w:rPr>
          <w:sz w:val="20"/>
          <w:szCs w:val="20"/>
        </w:rPr>
        <w:t>время</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нарисовать</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показать,</w:t>
      </w:r>
      <w:r w:rsidRPr="00244262">
        <w:rPr>
          <w:spacing w:val="1"/>
          <w:sz w:val="20"/>
          <w:szCs w:val="20"/>
        </w:rPr>
        <w:t xml:space="preserve"> </w:t>
      </w:r>
      <w:r w:rsidRPr="00244262">
        <w:rPr>
          <w:sz w:val="20"/>
          <w:szCs w:val="20"/>
        </w:rPr>
        <w:t>а</w:t>
      </w:r>
      <w:r w:rsidRPr="00244262">
        <w:rPr>
          <w:spacing w:val="1"/>
          <w:sz w:val="20"/>
          <w:szCs w:val="20"/>
        </w:rPr>
        <w:t xml:space="preserve"> </w:t>
      </w:r>
      <w:r w:rsidRPr="00244262">
        <w:rPr>
          <w:sz w:val="20"/>
          <w:szCs w:val="20"/>
        </w:rPr>
        <w:t>остальным</w:t>
      </w:r>
      <w:r w:rsidRPr="00244262">
        <w:rPr>
          <w:spacing w:val="1"/>
          <w:sz w:val="20"/>
          <w:szCs w:val="20"/>
        </w:rPr>
        <w:t xml:space="preserve"> </w:t>
      </w:r>
      <w:r w:rsidRPr="00244262">
        <w:rPr>
          <w:sz w:val="20"/>
          <w:szCs w:val="20"/>
        </w:rPr>
        <w:t>членам</w:t>
      </w:r>
      <w:r w:rsidRPr="00244262">
        <w:rPr>
          <w:spacing w:val="1"/>
          <w:sz w:val="20"/>
          <w:szCs w:val="20"/>
        </w:rPr>
        <w:t xml:space="preserve"> </w:t>
      </w:r>
      <w:r w:rsidRPr="00244262">
        <w:rPr>
          <w:sz w:val="20"/>
          <w:szCs w:val="20"/>
        </w:rPr>
        <w:t>команды отгадать, как можно больше слов. Правильно объясняя и угадывая слова</w:t>
      </w:r>
      <w:r w:rsidRPr="00244262">
        <w:rPr>
          <w:spacing w:val="1"/>
          <w:sz w:val="20"/>
          <w:szCs w:val="20"/>
        </w:rPr>
        <w:t xml:space="preserve"> </w:t>
      </w:r>
      <w:r w:rsidRPr="00244262">
        <w:rPr>
          <w:sz w:val="20"/>
          <w:szCs w:val="20"/>
        </w:rPr>
        <w:t>команды передвигают фишки на игровом поле, побеждает команда, которая первая</w:t>
      </w:r>
      <w:r w:rsidRPr="00244262">
        <w:rPr>
          <w:spacing w:val="1"/>
          <w:sz w:val="20"/>
          <w:szCs w:val="20"/>
        </w:rPr>
        <w:t xml:space="preserve"> </w:t>
      </w:r>
      <w:r w:rsidRPr="00244262">
        <w:rPr>
          <w:sz w:val="20"/>
          <w:szCs w:val="20"/>
        </w:rPr>
        <w:t>придет</w:t>
      </w:r>
      <w:r w:rsidRPr="00244262">
        <w:rPr>
          <w:spacing w:val="-2"/>
          <w:sz w:val="20"/>
          <w:szCs w:val="20"/>
        </w:rPr>
        <w:t xml:space="preserve"> </w:t>
      </w:r>
      <w:r w:rsidRPr="00244262">
        <w:rPr>
          <w:sz w:val="20"/>
          <w:szCs w:val="20"/>
        </w:rPr>
        <w:t>на</w:t>
      </w:r>
      <w:r w:rsidRPr="00244262">
        <w:rPr>
          <w:spacing w:val="-1"/>
          <w:sz w:val="20"/>
          <w:szCs w:val="20"/>
        </w:rPr>
        <w:t xml:space="preserve"> </w:t>
      </w:r>
      <w:r w:rsidRPr="00244262">
        <w:rPr>
          <w:sz w:val="20"/>
          <w:szCs w:val="20"/>
        </w:rPr>
        <w:t>финиш.</w:t>
      </w:r>
    </w:p>
    <w:p w:rsidR="00AA12EB" w:rsidRPr="00244262" w:rsidRDefault="00AA12EB" w:rsidP="00AA12EB">
      <w:pPr>
        <w:pStyle w:val="af"/>
        <w:ind w:right="-15"/>
        <w:jc w:val="both"/>
        <w:rPr>
          <w:sz w:val="20"/>
          <w:szCs w:val="20"/>
        </w:rPr>
      </w:pPr>
      <w:r w:rsidRPr="00244262">
        <w:rPr>
          <w:b/>
          <w:sz w:val="20"/>
          <w:szCs w:val="20"/>
        </w:rPr>
        <w:t>Критерии оценивания:</w:t>
      </w:r>
      <w:r w:rsidRPr="00244262">
        <w:rPr>
          <w:sz w:val="20"/>
          <w:szCs w:val="20"/>
        </w:rPr>
        <w:t xml:space="preserve"> знание правил игры, ораторское мастерство и умение</w:t>
      </w:r>
      <w:r w:rsidRPr="00244262">
        <w:rPr>
          <w:spacing w:val="-67"/>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 тремя уровнями, где:</w:t>
      </w:r>
    </w:p>
    <w:p w:rsidR="00AA12EB" w:rsidRPr="00244262" w:rsidRDefault="00AA12EB" w:rsidP="00D36BEE">
      <w:pPr>
        <w:pStyle w:val="a6"/>
        <w:widowControl w:val="0"/>
        <w:numPr>
          <w:ilvl w:val="0"/>
          <w:numId w:val="16"/>
        </w:numPr>
        <w:tabs>
          <w:tab w:val="left" w:pos="558"/>
        </w:tabs>
        <w:autoSpaceDE w:val="0"/>
        <w:autoSpaceDN w:val="0"/>
        <w:spacing w:before="1"/>
        <w:ind w:left="0" w:right="-15" w:firstLine="0"/>
        <w:contextualSpacing w:val="0"/>
        <w:rPr>
          <w:sz w:val="20"/>
          <w:szCs w:val="20"/>
        </w:rPr>
      </w:pPr>
      <w:r w:rsidRPr="00244262">
        <w:rPr>
          <w:sz w:val="20"/>
          <w:szCs w:val="20"/>
        </w:rPr>
        <w:t>высокий</w:t>
      </w:r>
      <w:r w:rsidRPr="00244262">
        <w:rPr>
          <w:spacing w:val="1"/>
          <w:sz w:val="20"/>
          <w:szCs w:val="20"/>
        </w:rPr>
        <w:t xml:space="preserve"> </w:t>
      </w:r>
      <w:r w:rsidRPr="00244262">
        <w:rPr>
          <w:sz w:val="20"/>
          <w:szCs w:val="20"/>
        </w:rPr>
        <w:t>(7-10</w:t>
      </w:r>
      <w:r w:rsidRPr="00244262">
        <w:rPr>
          <w:spacing w:val="1"/>
          <w:sz w:val="20"/>
          <w:szCs w:val="20"/>
        </w:rPr>
        <w:t xml:space="preserve"> </w:t>
      </w:r>
      <w:r w:rsidRPr="00244262">
        <w:rPr>
          <w:sz w:val="20"/>
          <w:szCs w:val="20"/>
        </w:rPr>
        <w:t>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объяснять любым способом слова (от 3 слов) и фразы (из двух слов), умеет четко</w:t>
      </w:r>
      <w:r w:rsidRPr="00244262">
        <w:rPr>
          <w:spacing w:val="1"/>
          <w:sz w:val="20"/>
          <w:szCs w:val="20"/>
        </w:rPr>
        <w:t xml:space="preserve"> </w:t>
      </w:r>
      <w:r w:rsidRPr="00244262">
        <w:rPr>
          <w:sz w:val="20"/>
          <w:szCs w:val="20"/>
        </w:rPr>
        <w:t>формулировать вопросы, становиться ведущим игры или лидером команды, активно</w:t>
      </w:r>
      <w:r w:rsidRPr="00244262">
        <w:rPr>
          <w:spacing w:val="1"/>
          <w:sz w:val="20"/>
          <w:szCs w:val="20"/>
        </w:rPr>
        <w:t xml:space="preserve"> </w:t>
      </w:r>
      <w:r w:rsidRPr="00244262">
        <w:rPr>
          <w:sz w:val="20"/>
          <w:szCs w:val="20"/>
        </w:rPr>
        <w:t>помогает</w:t>
      </w:r>
      <w:r w:rsidRPr="00244262">
        <w:rPr>
          <w:spacing w:val="-1"/>
          <w:sz w:val="20"/>
          <w:szCs w:val="20"/>
        </w:rPr>
        <w:t xml:space="preserve"> </w:t>
      </w:r>
      <w:r w:rsidRPr="00244262">
        <w:rPr>
          <w:sz w:val="20"/>
          <w:szCs w:val="20"/>
        </w:rPr>
        <w:t>игрокам всех</w:t>
      </w:r>
      <w:r w:rsidRPr="00244262">
        <w:rPr>
          <w:spacing w:val="-1"/>
          <w:sz w:val="20"/>
          <w:szCs w:val="20"/>
        </w:rPr>
        <w:t xml:space="preserve"> </w:t>
      </w:r>
      <w:r w:rsidRPr="00244262">
        <w:rPr>
          <w:sz w:val="20"/>
          <w:szCs w:val="20"/>
        </w:rPr>
        <w:t>команд;</w:t>
      </w:r>
    </w:p>
    <w:p w:rsidR="00AA12EB" w:rsidRPr="00244262" w:rsidRDefault="00AA12EB" w:rsidP="00D36BEE">
      <w:pPr>
        <w:pStyle w:val="a6"/>
        <w:widowControl w:val="0"/>
        <w:numPr>
          <w:ilvl w:val="0"/>
          <w:numId w:val="16"/>
        </w:numPr>
        <w:tabs>
          <w:tab w:val="left" w:pos="490"/>
        </w:tabs>
        <w:autoSpaceDE w:val="0"/>
        <w:autoSpaceDN w:val="0"/>
        <w:ind w:left="0" w:right="-15" w:firstLine="0"/>
        <w:contextualSpacing w:val="0"/>
        <w:rPr>
          <w:sz w:val="20"/>
          <w:szCs w:val="20"/>
        </w:rPr>
      </w:pPr>
      <w:r w:rsidRPr="00244262">
        <w:rPr>
          <w:sz w:val="20"/>
          <w:szCs w:val="20"/>
        </w:rPr>
        <w:t>средний (4-6 баллов) - знает правила и уверенно ведет себя в игре, умеет объяснять</w:t>
      </w:r>
      <w:r w:rsidRPr="00244262">
        <w:rPr>
          <w:spacing w:val="1"/>
          <w:sz w:val="20"/>
          <w:szCs w:val="20"/>
        </w:rPr>
        <w:t xml:space="preserve"> </w:t>
      </w:r>
      <w:r w:rsidRPr="00244262">
        <w:rPr>
          <w:sz w:val="20"/>
          <w:szCs w:val="20"/>
        </w:rPr>
        <w:t>только слова разными способами (от 2 слов в минуту), задавать простые наводящие</w:t>
      </w:r>
      <w:r w:rsidRPr="00244262">
        <w:rPr>
          <w:spacing w:val="1"/>
          <w:sz w:val="20"/>
          <w:szCs w:val="20"/>
        </w:rPr>
        <w:t xml:space="preserve"> </w:t>
      </w:r>
      <w:r w:rsidRPr="00244262">
        <w:rPr>
          <w:sz w:val="20"/>
          <w:szCs w:val="20"/>
        </w:rPr>
        <w:t>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1"/>
          <w:sz w:val="20"/>
          <w:szCs w:val="20"/>
        </w:rPr>
        <w:t xml:space="preserve"> </w:t>
      </w:r>
      <w:r w:rsidRPr="00244262">
        <w:rPr>
          <w:sz w:val="20"/>
          <w:szCs w:val="20"/>
        </w:rPr>
        <w:t>с</w:t>
      </w:r>
      <w:r w:rsidRPr="00244262">
        <w:rPr>
          <w:spacing w:val="1"/>
          <w:sz w:val="20"/>
          <w:szCs w:val="20"/>
        </w:rPr>
        <w:t xml:space="preserve"> </w:t>
      </w:r>
      <w:r w:rsidRPr="00244262">
        <w:rPr>
          <w:sz w:val="20"/>
          <w:szCs w:val="20"/>
        </w:rPr>
        <w:t>одним</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двумя</w:t>
      </w:r>
      <w:r w:rsidRPr="00244262">
        <w:rPr>
          <w:spacing w:val="1"/>
          <w:sz w:val="20"/>
          <w:szCs w:val="20"/>
        </w:rPr>
        <w:t xml:space="preserve"> </w:t>
      </w:r>
      <w:r w:rsidRPr="00244262">
        <w:rPr>
          <w:sz w:val="20"/>
          <w:szCs w:val="20"/>
        </w:rPr>
        <w:t>игроками,</w:t>
      </w:r>
      <w:r w:rsidRPr="00244262">
        <w:rPr>
          <w:spacing w:val="1"/>
          <w:sz w:val="20"/>
          <w:szCs w:val="20"/>
        </w:rPr>
        <w:t xml:space="preserve"> </w:t>
      </w:r>
      <w:r w:rsidRPr="00244262">
        <w:rPr>
          <w:sz w:val="20"/>
          <w:szCs w:val="20"/>
        </w:rPr>
        <w:t>принимает</w:t>
      </w:r>
      <w:r w:rsidRPr="00244262">
        <w:rPr>
          <w:spacing w:val="1"/>
          <w:sz w:val="20"/>
          <w:szCs w:val="20"/>
        </w:rPr>
        <w:t xml:space="preserve"> </w:t>
      </w:r>
      <w:r w:rsidRPr="00244262">
        <w:rPr>
          <w:sz w:val="20"/>
          <w:szCs w:val="20"/>
        </w:rPr>
        <w:t>помощь</w:t>
      </w:r>
      <w:r w:rsidRPr="00244262">
        <w:rPr>
          <w:spacing w:val="1"/>
          <w:sz w:val="20"/>
          <w:szCs w:val="20"/>
        </w:rPr>
        <w:t xml:space="preserve"> </w:t>
      </w:r>
      <w:r w:rsidRPr="00244262">
        <w:rPr>
          <w:sz w:val="20"/>
          <w:szCs w:val="20"/>
        </w:rPr>
        <w:t>от</w:t>
      </w:r>
      <w:r w:rsidRPr="00244262">
        <w:rPr>
          <w:spacing w:val="1"/>
          <w:sz w:val="20"/>
          <w:szCs w:val="20"/>
        </w:rPr>
        <w:t xml:space="preserve"> </w:t>
      </w:r>
      <w:proofErr w:type="spellStart"/>
      <w:r w:rsidRPr="00244262">
        <w:rPr>
          <w:sz w:val="20"/>
          <w:szCs w:val="20"/>
        </w:rPr>
        <w:t>сокомандников</w:t>
      </w:r>
      <w:proofErr w:type="spellEnd"/>
      <w:r w:rsidRPr="00244262">
        <w:rPr>
          <w:sz w:val="20"/>
          <w:szCs w:val="20"/>
        </w:rPr>
        <w:t>;</w:t>
      </w:r>
    </w:p>
    <w:p w:rsidR="00AA12EB" w:rsidRPr="00244262" w:rsidRDefault="00AA12EB" w:rsidP="00D36BEE">
      <w:pPr>
        <w:pStyle w:val="a6"/>
        <w:widowControl w:val="0"/>
        <w:numPr>
          <w:ilvl w:val="0"/>
          <w:numId w:val="16"/>
        </w:numPr>
        <w:tabs>
          <w:tab w:val="left" w:pos="492"/>
        </w:tabs>
        <w:autoSpaceDE w:val="0"/>
        <w:autoSpaceDN w:val="0"/>
        <w:ind w:left="0" w:right="-15" w:firstLine="0"/>
        <w:contextualSpacing w:val="0"/>
        <w:rPr>
          <w:sz w:val="20"/>
          <w:szCs w:val="20"/>
        </w:rPr>
      </w:pPr>
      <w:r w:rsidRPr="00244262">
        <w:rPr>
          <w:sz w:val="20"/>
          <w:szCs w:val="20"/>
        </w:rPr>
        <w:t>низкий (1- 3 балла) - знает правила частично или не знает совсем, может объяснять</w:t>
      </w:r>
      <w:r w:rsidRPr="00244262">
        <w:rPr>
          <w:spacing w:val="1"/>
          <w:sz w:val="20"/>
          <w:szCs w:val="20"/>
        </w:rPr>
        <w:t xml:space="preserve"> </w:t>
      </w:r>
      <w:r w:rsidRPr="00244262">
        <w:rPr>
          <w:sz w:val="20"/>
          <w:szCs w:val="20"/>
        </w:rPr>
        <w:t>отдельные слова только одним способом (словесно, 1-2 слова в минуту), не задает</w:t>
      </w:r>
      <w:r w:rsidRPr="00244262">
        <w:rPr>
          <w:spacing w:val="1"/>
          <w:sz w:val="20"/>
          <w:szCs w:val="20"/>
        </w:rPr>
        <w:t xml:space="preserve"> </w:t>
      </w:r>
      <w:r w:rsidRPr="00244262">
        <w:rPr>
          <w:sz w:val="20"/>
          <w:szCs w:val="20"/>
        </w:rPr>
        <w:t>вопросы, делает все самостоятельно, не принимает помощь других или не делает</w:t>
      </w:r>
      <w:r w:rsidRPr="00244262">
        <w:rPr>
          <w:spacing w:val="1"/>
          <w:sz w:val="20"/>
          <w:szCs w:val="20"/>
        </w:rPr>
        <w:t xml:space="preserve"> </w:t>
      </w:r>
      <w:r w:rsidRPr="00244262">
        <w:rPr>
          <w:sz w:val="20"/>
          <w:szCs w:val="20"/>
        </w:rPr>
        <w:t>совсем.</w:t>
      </w:r>
    </w:p>
    <w:p w:rsidR="00AA12EB" w:rsidRPr="00244262" w:rsidRDefault="00AA12EB" w:rsidP="00AA12EB">
      <w:pPr>
        <w:ind w:right="-15"/>
        <w:jc w:val="center"/>
        <w:rPr>
          <w:b/>
        </w:rPr>
      </w:pPr>
    </w:p>
    <w:p w:rsidR="00AA12EB" w:rsidRPr="00244262" w:rsidRDefault="00AA12EB" w:rsidP="00AA12EB">
      <w:pPr>
        <w:ind w:right="-15"/>
        <w:jc w:val="center"/>
        <w:rPr>
          <w:b/>
        </w:rPr>
      </w:pPr>
      <w:r w:rsidRPr="00244262">
        <w:rPr>
          <w:b/>
        </w:rPr>
        <w:t>Промежуточная</w:t>
      </w:r>
      <w:r w:rsidRPr="00244262">
        <w:rPr>
          <w:b/>
          <w:spacing w:val="65"/>
        </w:rPr>
        <w:t xml:space="preserve"> </w:t>
      </w:r>
      <w:r w:rsidRPr="00244262">
        <w:rPr>
          <w:b/>
        </w:rPr>
        <w:t>аттестация</w:t>
      </w:r>
    </w:p>
    <w:p w:rsidR="00AA12EB" w:rsidRPr="00244262" w:rsidRDefault="00AA12EB" w:rsidP="00AA12EB">
      <w:r w:rsidRPr="00244262">
        <w:rPr>
          <w:b/>
        </w:rPr>
        <w:t>Цель:</w:t>
      </w:r>
      <w:r w:rsidRPr="00244262">
        <w:t xml:space="preserve"> определение уровня знаний за 1 год обучения.</w:t>
      </w:r>
    </w:p>
    <w:p w:rsidR="00AA12EB" w:rsidRPr="00244262" w:rsidRDefault="00AA12EB" w:rsidP="00AA12EB">
      <w:pPr>
        <w:pStyle w:val="111"/>
        <w:ind w:left="0" w:right="-15"/>
        <w:jc w:val="left"/>
        <w:rPr>
          <w:sz w:val="20"/>
          <w:szCs w:val="20"/>
        </w:rPr>
      </w:pPr>
      <w:r w:rsidRPr="00244262">
        <w:rPr>
          <w:sz w:val="20"/>
          <w:szCs w:val="20"/>
        </w:rPr>
        <w:t xml:space="preserve">Форма контроля: </w:t>
      </w:r>
      <w:r w:rsidRPr="00244262">
        <w:rPr>
          <w:b w:val="0"/>
          <w:sz w:val="20"/>
          <w:szCs w:val="20"/>
        </w:rPr>
        <w:t>защита</w:t>
      </w:r>
      <w:r w:rsidRPr="00244262">
        <w:rPr>
          <w:b w:val="0"/>
          <w:spacing w:val="-3"/>
          <w:sz w:val="20"/>
          <w:szCs w:val="20"/>
        </w:rPr>
        <w:t xml:space="preserve"> </w:t>
      </w:r>
      <w:r w:rsidRPr="00244262">
        <w:rPr>
          <w:b w:val="0"/>
          <w:sz w:val="20"/>
          <w:szCs w:val="20"/>
        </w:rPr>
        <w:t>творческого</w:t>
      </w:r>
      <w:r w:rsidRPr="00244262">
        <w:rPr>
          <w:b w:val="0"/>
          <w:spacing w:val="-2"/>
          <w:sz w:val="20"/>
          <w:szCs w:val="20"/>
        </w:rPr>
        <w:t xml:space="preserve"> </w:t>
      </w:r>
      <w:r w:rsidRPr="00244262">
        <w:rPr>
          <w:b w:val="0"/>
          <w:sz w:val="20"/>
          <w:szCs w:val="20"/>
        </w:rPr>
        <w:t>проекта.</w:t>
      </w:r>
    </w:p>
    <w:p w:rsidR="00AA12EB" w:rsidRPr="00244262" w:rsidRDefault="00AA12EB" w:rsidP="00AA12EB">
      <w:pPr>
        <w:pStyle w:val="af"/>
        <w:spacing w:before="8"/>
        <w:ind w:right="-15"/>
        <w:rPr>
          <w:b/>
          <w:sz w:val="20"/>
          <w:szCs w:val="20"/>
        </w:rPr>
      </w:pPr>
    </w:p>
    <w:p w:rsidR="00AA12EB" w:rsidRPr="00244262" w:rsidRDefault="00AA12EB" w:rsidP="00AA12EB">
      <w:pPr>
        <w:pStyle w:val="af"/>
        <w:spacing w:before="88"/>
        <w:ind w:right="-15"/>
        <w:jc w:val="both"/>
        <w:rPr>
          <w:sz w:val="20"/>
          <w:szCs w:val="20"/>
        </w:rPr>
      </w:pPr>
      <w:r w:rsidRPr="00244262">
        <w:rPr>
          <w:sz w:val="20"/>
          <w:szCs w:val="20"/>
        </w:rPr>
        <w:t>Творческий проект – это подбор и составление творческих заданий в парах</w:t>
      </w:r>
      <w:r w:rsidRPr="00244262">
        <w:rPr>
          <w:spacing w:val="1"/>
          <w:sz w:val="20"/>
          <w:szCs w:val="20"/>
        </w:rPr>
        <w:t xml:space="preserve"> </w:t>
      </w:r>
      <w:r w:rsidRPr="00244262">
        <w:rPr>
          <w:sz w:val="20"/>
          <w:szCs w:val="20"/>
        </w:rPr>
        <w:t>или группах не более трех человек. Защита проходит в форме интерактивной игры,</w:t>
      </w:r>
      <w:r w:rsidRPr="00244262">
        <w:rPr>
          <w:spacing w:val="1"/>
          <w:sz w:val="20"/>
          <w:szCs w:val="20"/>
        </w:rPr>
        <w:t xml:space="preserve"> </w:t>
      </w:r>
      <w:r w:rsidRPr="00244262">
        <w:rPr>
          <w:sz w:val="20"/>
          <w:szCs w:val="20"/>
        </w:rPr>
        <w:t>составленной</w:t>
      </w:r>
      <w:r w:rsidRPr="00244262">
        <w:rPr>
          <w:spacing w:val="-1"/>
          <w:sz w:val="20"/>
          <w:szCs w:val="20"/>
        </w:rPr>
        <w:t xml:space="preserve"> </w:t>
      </w:r>
      <w:r w:rsidRPr="00244262">
        <w:rPr>
          <w:sz w:val="20"/>
          <w:szCs w:val="20"/>
        </w:rPr>
        <w:t>из</w:t>
      </w:r>
      <w:r w:rsidRPr="00244262">
        <w:rPr>
          <w:spacing w:val="1"/>
          <w:sz w:val="20"/>
          <w:szCs w:val="20"/>
        </w:rPr>
        <w:t xml:space="preserve"> </w:t>
      </w:r>
      <w:r w:rsidRPr="00244262">
        <w:rPr>
          <w:sz w:val="20"/>
          <w:szCs w:val="20"/>
        </w:rPr>
        <w:t>заданий обучающихся.</w:t>
      </w:r>
    </w:p>
    <w:p w:rsidR="00AA12EB" w:rsidRPr="00244262" w:rsidRDefault="00AA12EB" w:rsidP="00AA12EB">
      <w:pPr>
        <w:pStyle w:val="af"/>
        <w:ind w:right="-15"/>
        <w:jc w:val="both"/>
        <w:rPr>
          <w:sz w:val="20"/>
          <w:szCs w:val="20"/>
        </w:rPr>
      </w:pPr>
      <w:r w:rsidRPr="00244262">
        <w:rPr>
          <w:sz w:val="20"/>
          <w:szCs w:val="20"/>
        </w:rPr>
        <w:t>Правильно</w:t>
      </w:r>
      <w:r w:rsidRPr="00244262">
        <w:rPr>
          <w:spacing w:val="1"/>
          <w:sz w:val="20"/>
          <w:szCs w:val="20"/>
        </w:rPr>
        <w:t xml:space="preserve"> </w:t>
      </w:r>
      <w:r w:rsidRPr="00244262">
        <w:rPr>
          <w:sz w:val="20"/>
          <w:szCs w:val="20"/>
        </w:rPr>
        <w:t>выполняя</w:t>
      </w:r>
      <w:r w:rsidRPr="00244262">
        <w:rPr>
          <w:spacing w:val="1"/>
          <w:sz w:val="20"/>
          <w:szCs w:val="20"/>
        </w:rPr>
        <w:t xml:space="preserve"> </w:t>
      </w:r>
      <w:r w:rsidRPr="00244262">
        <w:rPr>
          <w:sz w:val="20"/>
          <w:szCs w:val="20"/>
        </w:rPr>
        <w:t>задания</w:t>
      </w:r>
      <w:r w:rsidRPr="00244262">
        <w:rPr>
          <w:spacing w:val="1"/>
          <w:sz w:val="20"/>
          <w:szCs w:val="20"/>
        </w:rPr>
        <w:t xml:space="preserve"> </w:t>
      </w:r>
      <w:r w:rsidRPr="00244262">
        <w:rPr>
          <w:sz w:val="20"/>
          <w:szCs w:val="20"/>
        </w:rPr>
        <w:t>команды,</w:t>
      </w:r>
      <w:r w:rsidRPr="00244262">
        <w:rPr>
          <w:spacing w:val="1"/>
          <w:sz w:val="20"/>
          <w:szCs w:val="20"/>
        </w:rPr>
        <w:t xml:space="preserve"> </w:t>
      </w:r>
      <w:r w:rsidRPr="00244262">
        <w:rPr>
          <w:sz w:val="20"/>
          <w:szCs w:val="20"/>
        </w:rPr>
        <w:t>передвигают</w:t>
      </w:r>
      <w:r w:rsidRPr="00244262">
        <w:rPr>
          <w:spacing w:val="1"/>
          <w:sz w:val="20"/>
          <w:szCs w:val="20"/>
        </w:rPr>
        <w:t xml:space="preserve"> </w:t>
      </w:r>
      <w:r w:rsidRPr="00244262">
        <w:rPr>
          <w:sz w:val="20"/>
          <w:szCs w:val="20"/>
        </w:rPr>
        <w:t>фишки</w:t>
      </w:r>
      <w:r w:rsidRPr="00244262">
        <w:rPr>
          <w:spacing w:val="1"/>
          <w:sz w:val="20"/>
          <w:szCs w:val="20"/>
        </w:rPr>
        <w:t xml:space="preserve"> </w:t>
      </w:r>
      <w:r w:rsidRPr="00244262">
        <w:rPr>
          <w:sz w:val="20"/>
          <w:szCs w:val="20"/>
        </w:rPr>
        <w:t>на</w:t>
      </w:r>
      <w:r w:rsidRPr="00244262">
        <w:rPr>
          <w:spacing w:val="70"/>
          <w:sz w:val="20"/>
          <w:szCs w:val="20"/>
        </w:rPr>
        <w:t xml:space="preserve"> </w:t>
      </w:r>
      <w:r w:rsidRPr="00244262">
        <w:rPr>
          <w:sz w:val="20"/>
          <w:szCs w:val="20"/>
        </w:rPr>
        <w:t>игровом</w:t>
      </w:r>
      <w:r w:rsidRPr="00244262">
        <w:rPr>
          <w:spacing w:val="1"/>
          <w:sz w:val="20"/>
          <w:szCs w:val="20"/>
        </w:rPr>
        <w:t xml:space="preserve"> </w:t>
      </w:r>
      <w:r w:rsidRPr="00244262">
        <w:rPr>
          <w:sz w:val="20"/>
          <w:szCs w:val="20"/>
        </w:rPr>
        <w:t>поле,</w:t>
      </w:r>
      <w:r w:rsidRPr="00244262">
        <w:rPr>
          <w:spacing w:val="-2"/>
          <w:sz w:val="20"/>
          <w:szCs w:val="20"/>
        </w:rPr>
        <w:t xml:space="preserve"> </w:t>
      </w:r>
      <w:r w:rsidRPr="00244262">
        <w:rPr>
          <w:sz w:val="20"/>
          <w:szCs w:val="20"/>
        </w:rPr>
        <w:t>побеждает</w:t>
      </w:r>
      <w:r w:rsidRPr="00244262">
        <w:rPr>
          <w:spacing w:val="1"/>
          <w:sz w:val="20"/>
          <w:szCs w:val="20"/>
        </w:rPr>
        <w:t xml:space="preserve"> </w:t>
      </w:r>
      <w:r w:rsidRPr="00244262">
        <w:rPr>
          <w:sz w:val="20"/>
          <w:szCs w:val="20"/>
        </w:rPr>
        <w:t>команда,</w:t>
      </w:r>
      <w:r w:rsidRPr="00244262">
        <w:rPr>
          <w:spacing w:val="-1"/>
          <w:sz w:val="20"/>
          <w:szCs w:val="20"/>
        </w:rPr>
        <w:t xml:space="preserve"> </w:t>
      </w:r>
      <w:r w:rsidRPr="00244262">
        <w:rPr>
          <w:sz w:val="20"/>
          <w:szCs w:val="20"/>
        </w:rPr>
        <w:t>которая первая</w:t>
      </w:r>
      <w:r w:rsidRPr="00244262">
        <w:rPr>
          <w:spacing w:val="-3"/>
          <w:sz w:val="20"/>
          <w:szCs w:val="20"/>
        </w:rPr>
        <w:t xml:space="preserve"> </w:t>
      </w:r>
      <w:r w:rsidRPr="00244262">
        <w:rPr>
          <w:sz w:val="20"/>
          <w:szCs w:val="20"/>
        </w:rPr>
        <w:t>придет</w:t>
      </w:r>
      <w:r w:rsidRPr="00244262">
        <w:rPr>
          <w:spacing w:val="3"/>
          <w:sz w:val="20"/>
          <w:szCs w:val="20"/>
        </w:rPr>
        <w:t xml:space="preserve"> </w:t>
      </w:r>
      <w:r w:rsidRPr="00244262">
        <w:rPr>
          <w:sz w:val="20"/>
          <w:szCs w:val="20"/>
        </w:rPr>
        <w:t>к</w:t>
      </w:r>
      <w:r w:rsidRPr="00244262">
        <w:rPr>
          <w:spacing w:val="-2"/>
          <w:sz w:val="20"/>
          <w:szCs w:val="20"/>
        </w:rPr>
        <w:t xml:space="preserve"> </w:t>
      </w:r>
      <w:r w:rsidRPr="00244262">
        <w:rPr>
          <w:sz w:val="20"/>
          <w:szCs w:val="20"/>
        </w:rPr>
        <w:t>финишу.</w:t>
      </w:r>
    </w:p>
    <w:p w:rsidR="00AA12EB" w:rsidRPr="00244262" w:rsidRDefault="00AA12EB" w:rsidP="00AA12EB">
      <w:pPr>
        <w:pStyle w:val="af"/>
        <w:ind w:right="-15"/>
        <w:jc w:val="both"/>
        <w:rPr>
          <w:sz w:val="20"/>
          <w:szCs w:val="20"/>
        </w:rPr>
      </w:pPr>
      <w:r w:rsidRPr="00244262">
        <w:rPr>
          <w:sz w:val="20"/>
          <w:szCs w:val="20"/>
        </w:rPr>
        <w:t>Отличительной особенностью игры является самостоятельность в выборе</w:t>
      </w:r>
      <w:r w:rsidRPr="00244262">
        <w:rPr>
          <w:spacing w:val="1"/>
          <w:sz w:val="20"/>
          <w:szCs w:val="20"/>
        </w:rPr>
        <w:t xml:space="preserve"> </w:t>
      </w:r>
      <w:r w:rsidRPr="00244262">
        <w:rPr>
          <w:sz w:val="20"/>
          <w:szCs w:val="20"/>
        </w:rPr>
        <w:t>ведущего,</w:t>
      </w:r>
      <w:r w:rsidRPr="00244262">
        <w:rPr>
          <w:spacing w:val="-2"/>
          <w:sz w:val="20"/>
          <w:szCs w:val="20"/>
        </w:rPr>
        <w:t xml:space="preserve"> </w:t>
      </w:r>
      <w:r w:rsidRPr="00244262">
        <w:rPr>
          <w:sz w:val="20"/>
          <w:szCs w:val="20"/>
        </w:rPr>
        <w:t>таймера и</w:t>
      </w:r>
      <w:r w:rsidRPr="00244262">
        <w:rPr>
          <w:spacing w:val="1"/>
          <w:sz w:val="20"/>
          <w:szCs w:val="20"/>
        </w:rPr>
        <w:t xml:space="preserve"> </w:t>
      </w:r>
      <w:r w:rsidRPr="00244262">
        <w:rPr>
          <w:sz w:val="20"/>
          <w:szCs w:val="20"/>
        </w:rPr>
        <w:t>распределения</w:t>
      </w:r>
      <w:r w:rsidRPr="00244262">
        <w:rPr>
          <w:spacing w:val="-1"/>
          <w:sz w:val="20"/>
          <w:szCs w:val="20"/>
        </w:rPr>
        <w:t xml:space="preserve"> </w:t>
      </w:r>
      <w:r w:rsidRPr="00244262">
        <w:rPr>
          <w:sz w:val="20"/>
          <w:szCs w:val="20"/>
        </w:rPr>
        <w:t>игроков</w:t>
      </w:r>
      <w:r w:rsidRPr="00244262">
        <w:rPr>
          <w:spacing w:val="-1"/>
          <w:sz w:val="20"/>
          <w:szCs w:val="20"/>
        </w:rPr>
        <w:t xml:space="preserve"> </w:t>
      </w:r>
      <w:r w:rsidRPr="00244262">
        <w:rPr>
          <w:sz w:val="20"/>
          <w:szCs w:val="20"/>
        </w:rPr>
        <w:t>по</w:t>
      </w:r>
      <w:r w:rsidRPr="00244262">
        <w:rPr>
          <w:spacing w:val="-1"/>
          <w:sz w:val="20"/>
          <w:szCs w:val="20"/>
        </w:rPr>
        <w:t xml:space="preserve"> </w:t>
      </w:r>
      <w:r w:rsidRPr="00244262">
        <w:rPr>
          <w:sz w:val="20"/>
          <w:szCs w:val="20"/>
        </w:rPr>
        <w:t>командам.</w:t>
      </w:r>
    </w:p>
    <w:p w:rsidR="00AA12EB" w:rsidRPr="00244262" w:rsidRDefault="00AA12EB" w:rsidP="00AA12EB">
      <w:pPr>
        <w:pStyle w:val="af"/>
        <w:spacing w:before="1"/>
        <w:ind w:right="-15"/>
        <w:jc w:val="both"/>
        <w:rPr>
          <w:sz w:val="20"/>
          <w:szCs w:val="20"/>
        </w:rPr>
      </w:pPr>
      <w:r w:rsidRPr="00244262">
        <w:rPr>
          <w:b/>
          <w:sz w:val="20"/>
          <w:szCs w:val="20"/>
        </w:rPr>
        <w:t>Критерии оценивания:</w:t>
      </w:r>
      <w:r w:rsidRPr="00244262">
        <w:rPr>
          <w:sz w:val="20"/>
          <w:szCs w:val="20"/>
        </w:rPr>
        <w:t xml:space="preserve"> знание правил игры, ораторское мастерство и умение</w:t>
      </w:r>
      <w:r w:rsidRPr="00244262">
        <w:rPr>
          <w:spacing w:val="-67"/>
          <w:sz w:val="20"/>
          <w:szCs w:val="20"/>
        </w:rPr>
        <w:t xml:space="preserve"> </w:t>
      </w:r>
      <w:r w:rsidRPr="00244262">
        <w:rPr>
          <w:sz w:val="20"/>
          <w:szCs w:val="20"/>
        </w:rPr>
        <w:t>работать</w:t>
      </w:r>
      <w:r w:rsidRPr="00244262">
        <w:rPr>
          <w:spacing w:val="-2"/>
          <w:sz w:val="20"/>
          <w:szCs w:val="20"/>
        </w:rPr>
        <w:t xml:space="preserve"> </w:t>
      </w:r>
      <w:r w:rsidRPr="00244262">
        <w:rPr>
          <w:sz w:val="20"/>
          <w:szCs w:val="20"/>
        </w:rPr>
        <w:t>в</w:t>
      </w:r>
      <w:r w:rsidRPr="00244262">
        <w:rPr>
          <w:spacing w:val="-1"/>
          <w:sz w:val="20"/>
          <w:szCs w:val="20"/>
        </w:rPr>
        <w:t xml:space="preserve"> </w:t>
      </w:r>
      <w:r w:rsidRPr="00244262">
        <w:rPr>
          <w:sz w:val="20"/>
          <w:szCs w:val="20"/>
        </w:rPr>
        <w:t>команде, определяются тремя уровнями, где:</w:t>
      </w:r>
    </w:p>
    <w:p w:rsidR="00AA12EB" w:rsidRPr="00244262" w:rsidRDefault="00AA12EB" w:rsidP="00D36BEE">
      <w:pPr>
        <w:pStyle w:val="a6"/>
        <w:widowControl w:val="0"/>
        <w:numPr>
          <w:ilvl w:val="0"/>
          <w:numId w:val="16"/>
        </w:numPr>
        <w:tabs>
          <w:tab w:val="left" w:pos="558"/>
        </w:tabs>
        <w:autoSpaceDE w:val="0"/>
        <w:autoSpaceDN w:val="0"/>
        <w:ind w:left="0" w:right="-15" w:firstLine="0"/>
        <w:contextualSpacing w:val="0"/>
        <w:rPr>
          <w:sz w:val="20"/>
          <w:szCs w:val="20"/>
        </w:rPr>
      </w:pPr>
      <w:r w:rsidRPr="00244262">
        <w:rPr>
          <w:sz w:val="20"/>
          <w:szCs w:val="20"/>
        </w:rPr>
        <w:t>высокий</w:t>
      </w:r>
      <w:r w:rsidRPr="00244262">
        <w:rPr>
          <w:spacing w:val="1"/>
          <w:sz w:val="20"/>
          <w:szCs w:val="20"/>
        </w:rPr>
        <w:t xml:space="preserve"> </w:t>
      </w:r>
      <w:r w:rsidRPr="00244262">
        <w:rPr>
          <w:sz w:val="20"/>
          <w:szCs w:val="20"/>
        </w:rPr>
        <w:t>(7-10</w:t>
      </w:r>
      <w:r w:rsidRPr="00244262">
        <w:rPr>
          <w:spacing w:val="1"/>
          <w:sz w:val="20"/>
          <w:szCs w:val="20"/>
        </w:rPr>
        <w:t xml:space="preserve"> </w:t>
      </w:r>
      <w:r w:rsidRPr="00244262">
        <w:rPr>
          <w:sz w:val="20"/>
          <w:szCs w:val="20"/>
        </w:rPr>
        <w:t>баллов)</w:t>
      </w:r>
      <w:r w:rsidRPr="00244262">
        <w:rPr>
          <w:spacing w:val="1"/>
          <w:sz w:val="20"/>
          <w:szCs w:val="20"/>
        </w:rPr>
        <w:t xml:space="preserve"> </w:t>
      </w:r>
      <w:r w:rsidRPr="00244262">
        <w:rPr>
          <w:sz w:val="20"/>
          <w:szCs w:val="20"/>
        </w:rPr>
        <w:t>-</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играть,</w:t>
      </w:r>
      <w:r w:rsidRPr="00244262">
        <w:rPr>
          <w:spacing w:val="1"/>
          <w:sz w:val="20"/>
          <w:szCs w:val="20"/>
        </w:rPr>
        <w:t xml:space="preserve"> </w:t>
      </w:r>
      <w:r w:rsidRPr="00244262">
        <w:rPr>
          <w:sz w:val="20"/>
          <w:szCs w:val="20"/>
        </w:rPr>
        <w:t>объяснить</w:t>
      </w:r>
      <w:r w:rsidRPr="00244262">
        <w:rPr>
          <w:spacing w:val="1"/>
          <w:sz w:val="20"/>
          <w:szCs w:val="20"/>
        </w:rPr>
        <w:t xml:space="preserve"> </w:t>
      </w:r>
      <w:r w:rsidRPr="00244262">
        <w:rPr>
          <w:sz w:val="20"/>
          <w:szCs w:val="20"/>
        </w:rPr>
        <w:t>правила</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другим,</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объяснять любым способом слова (от 3 слов) и фразы (из двух слов, не менее двух),</w:t>
      </w:r>
      <w:r w:rsidRPr="00244262">
        <w:rPr>
          <w:spacing w:val="1"/>
          <w:sz w:val="20"/>
          <w:szCs w:val="20"/>
        </w:rPr>
        <w:t xml:space="preserve"> </w:t>
      </w:r>
      <w:r w:rsidRPr="00244262">
        <w:rPr>
          <w:sz w:val="20"/>
          <w:szCs w:val="20"/>
        </w:rPr>
        <w:t>умеет</w:t>
      </w:r>
      <w:r w:rsidRPr="00244262">
        <w:rPr>
          <w:spacing w:val="1"/>
          <w:sz w:val="20"/>
          <w:szCs w:val="20"/>
        </w:rPr>
        <w:t xml:space="preserve"> </w:t>
      </w:r>
      <w:r w:rsidRPr="00244262">
        <w:rPr>
          <w:sz w:val="20"/>
          <w:szCs w:val="20"/>
        </w:rPr>
        <w:t>четко</w:t>
      </w:r>
      <w:r w:rsidRPr="00244262">
        <w:rPr>
          <w:spacing w:val="1"/>
          <w:sz w:val="20"/>
          <w:szCs w:val="20"/>
        </w:rPr>
        <w:t xml:space="preserve"> </w:t>
      </w:r>
      <w:r w:rsidRPr="00244262">
        <w:rPr>
          <w:sz w:val="20"/>
          <w:szCs w:val="20"/>
        </w:rPr>
        <w:t>формулировать</w:t>
      </w:r>
      <w:r w:rsidRPr="00244262">
        <w:rPr>
          <w:spacing w:val="1"/>
          <w:sz w:val="20"/>
          <w:szCs w:val="20"/>
        </w:rPr>
        <w:t xml:space="preserve"> </w:t>
      </w:r>
      <w:r w:rsidRPr="00244262">
        <w:rPr>
          <w:sz w:val="20"/>
          <w:szCs w:val="20"/>
        </w:rPr>
        <w:t>вопросы,</w:t>
      </w:r>
      <w:r w:rsidRPr="00244262">
        <w:rPr>
          <w:spacing w:val="1"/>
          <w:sz w:val="20"/>
          <w:szCs w:val="20"/>
        </w:rPr>
        <w:t xml:space="preserve"> </w:t>
      </w:r>
      <w:r w:rsidRPr="00244262">
        <w:rPr>
          <w:sz w:val="20"/>
          <w:szCs w:val="20"/>
        </w:rPr>
        <w:t>становиться</w:t>
      </w:r>
      <w:r w:rsidRPr="00244262">
        <w:rPr>
          <w:spacing w:val="1"/>
          <w:sz w:val="20"/>
          <w:szCs w:val="20"/>
        </w:rPr>
        <w:t xml:space="preserve"> </w:t>
      </w:r>
      <w:r w:rsidRPr="00244262">
        <w:rPr>
          <w:sz w:val="20"/>
          <w:szCs w:val="20"/>
        </w:rPr>
        <w:t>ведущим</w:t>
      </w:r>
      <w:r w:rsidRPr="00244262">
        <w:rPr>
          <w:spacing w:val="1"/>
          <w:sz w:val="20"/>
          <w:szCs w:val="20"/>
        </w:rPr>
        <w:t xml:space="preserve"> </w:t>
      </w:r>
      <w:r w:rsidRPr="00244262">
        <w:rPr>
          <w:sz w:val="20"/>
          <w:szCs w:val="20"/>
        </w:rPr>
        <w:t>игры</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лидером</w:t>
      </w:r>
      <w:r w:rsidRPr="00244262">
        <w:rPr>
          <w:spacing w:val="1"/>
          <w:sz w:val="20"/>
          <w:szCs w:val="20"/>
        </w:rPr>
        <w:t xml:space="preserve"> </w:t>
      </w:r>
      <w:r w:rsidRPr="00244262">
        <w:rPr>
          <w:sz w:val="20"/>
          <w:szCs w:val="20"/>
        </w:rPr>
        <w:t>команды,</w:t>
      </w:r>
      <w:r w:rsidRPr="00244262">
        <w:rPr>
          <w:spacing w:val="-1"/>
          <w:sz w:val="20"/>
          <w:szCs w:val="20"/>
        </w:rPr>
        <w:t xml:space="preserve"> </w:t>
      </w:r>
      <w:r w:rsidRPr="00244262">
        <w:rPr>
          <w:sz w:val="20"/>
          <w:szCs w:val="20"/>
        </w:rPr>
        <w:t>активно</w:t>
      </w:r>
      <w:r w:rsidRPr="00244262">
        <w:rPr>
          <w:spacing w:val="-1"/>
          <w:sz w:val="20"/>
          <w:szCs w:val="20"/>
        </w:rPr>
        <w:t xml:space="preserve"> </w:t>
      </w:r>
      <w:r w:rsidRPr="00244262">
        <w:rPr>
          <w:sz w:val="20"/>
          <w:szCs w:val="20"/>
        </w:rPr>
        <w:t>помогает игрокам всех</w:t>
      </w:r>
      <w:r w:rsidRPr="00244262">
        <w:rPr>
          <w:spacing w:val="-1"/>
          <w:sz w:val="20"/>
          <w:szCs w:val="20"/>
        </w:rPr>
        <w:t xml:space="preserve"> </w:t>
      </w:r>
      <w:r w:rsidRPr="00244262">
        <w:rPr>
          <w:sz w:val="20"/>
          <w:szCs w:val="20"/>
        </w:rPr>
        <w:t>команд;</w:t>
      </w:r>
    </w:p>
    <w:p w:rsidR="00AA12EB" w:rsidRPr="00244262" w:rsidRDefault="00AA12EB" w:rsidP="00D36BEE">
      <w:pPr>
        <w:pStyle w:val="a6"/>
        <w:widowControl w:val="0"/>
        <w:numPr>
          <w:ilvl w:val="0"/>
          <w:numId w:val="16"/>
        </w:numPr>
        <w:tabs>
          <w:tab w:val="left" w:pos="490"/>
        </w:tabs>
        <w:autoSpaceDE w:val="0"/>
        <w:autoSpaceDN w:val="0"/>
        <w:ind w:left="0" w:right="-15" w:firstLine="0"/>
        <w:contextualSpacing w:val="0"/>
        <w:rPr>
          <w:sz w:val="20"/>
          <w:szCs w:val="20"/>
        </w:rPr>
      </w:pPr>
      <w:r w:rsidRPr="00244262">
        <w:rPr>
          <w:sz w:val="20"/>
          <w:szCs w:val="20"/>
        </w:rPr>
        <w:t>средний (4-6 баллов) - знает правила и уверенно ведет себя в игре, умеет объяснять</w:t>
      </w:r>
      <w:r w:rsidRPr="00244262">
        <w:rPr>
          <w:spacing w:val="1"/>
          <w:sz w:val="20"/>
          <w:szCs w:val="20"/>
        </w:rPr>
        <w:t xml:space="preserve"> </w:t>
      </w:r>
      <w:r w:rsidRPr="00244262">
        <w:rPr>
          <w:sz w:val="20"/>
          <w:szCs w:val="20"/>
        </w:rPr>
        <w:t>слова и простые фразы разными способами (от 3 слов в минуту), задавать простые</w:t>
      </w:r>
      <w:r w:rsidRPr="00244262">
        <w:rPr>
          <w:spacing w:val="1"/>
          <w:sz w:val="20"/>
          <w:szCs w:val="20"/>
        </w:rPr>
        <w:t xml:space="preserve"> </w:t>
      </w:r>
      <w:r w:rsidRPr="00244262">
        <w:rPr>
          <w:sz w:val="20"/>
          <w:szCs w:val="20"/>
        </w:rPr>
        <w:t>наводящие</w:t>
      </w:r>
      <w:r w:rsidRPr="00244262">
        <w:rPr>
          <w:spacing w:val="1"/>
          <w:sz w:val="20"/>
          <w:szCs w:val="20"/>
        </w:rPr>
        <w:t xml:space="preserve"> </w:t>
      </w:r>
      <w:r w:rsidRPr="00244262">
        <w:rPr>
          <w:sz w:val="20"/>
          <w:szCs w:val="20"/>
        </w:rPr>
        <w:t>вопросы,</w:t>
      </w:r>
      <w:r w:rsidRPr="00244262">
        <w:rPr>
          <w:spacing w:val="1"/>
          <w:sz w:val="20"/>
          <w:szCs w:val="20"/>
        </w:rPr>
        <w:t xml:space="preserve"> </w:t>
      </w:r>
      <w:proofErr w:type="spellStart"/>
      <w:r w:rsidRPr="00244262">
        <w:rPr>
          <w:sz w:val="20"/>
          <w:szCs w:val="20"/>
        </w:rPr>
        <w:t>коммуницирует</w:t>
      </w:r>
      <w:proofErr w:type="spellEnd"/>
      <w:r w:rsidRPr="00244262">
        <w:rPr>
          <w:spacing w:val="1"/>
          <w:sz w:val="20"/>
          <w:szCs w:val="20"/>
        </w:rPr>
        <w:t xml:space="preserve"> </w:t>
      </w:r>
      <w:r w:rsidRPr="00244262">
        <w:rPr>
          <w:sz w:val="20"/>
          <w:szCs w:val="20"/>
        </w:rPr>
        <w:t>с</w:t>
      </w:r>
      <w:r w:rsidRPr="00244262">
        <w:rPr>
          <w:spacing w:val="1"/>
          <w:sz w:val="20"/>
          <w:szCs w:val="20"/>
        </w:rPr>
        <w:t xml:space="preserve"> </w:t>
      </w:r>
      <w:r w:rsidRPr="00244262">
        <w:rPr>
          <w:sz w:val="20"/>
          <w:szCs w:val="20"/>
        </w:rPr>
        <w:t>одним</w:t>
      </w:r>
      <w:r w:rsidRPr="00244262">
        <w:rPr>
          <w:spacing w:val="1"/>
          <w:sz w:val="20"/>
          <w:szCs w:val="20"/>
        </w:rPr>
        <w:t xml:space="preserve"> </w:t>
      </w:r>
      <w:r w:rsidRPr="00244262">
        <w:rPr>
          <w:sz w:val="20"/>
          <w:szCs w:val="20"/>
        </w:rPr>
        <w:t>или</w:t>
      </w:r>
      <w:r w:rsidRPr="00244262">
        <w:rPr>
          <w:spacing w:val="1"/>
          <w:sz w:val="20"/>
          <w:szCs w:val="20"/>
        </w:rPr>
        <w:t xml:space="preserve"> </w:t>
      </w:r>
      <w:r w:rsidRPr="00244262">
        <w:rPr>
          <w:sz w:val="20"/>
          <w:szCs w:val="20"/>
        </w:rPr>
        <w:t>двумя</w:t>
      </w:r>
      <w:r w:rsidRPr="00244262">
        <w:rPr>
          <w:spacing w:val="1"/>
          <w:sz w:val="20"/>
          <w:szCs w:val="20"/>
        </w:rPr>
        <w:t xml:space="preserve"> </w:t>
      </w:r>
      <w:r w:rsidRPr="00244262">
        <w:rPr>
          <w:sz w:val="20"/>
          <w:szCs w:val="20"/>
        </w:rPr>
        <w:t>игроками,</w:t>
      </w:r>
      <w:r w:rsidRPr="00244262">
        <w:rPr>
          <w:spacing w:val="70"/>
          <w:sz w:val="20"/>
          <w:szCs w:val="20"/>
        </w:rPr>
        <w:t xml:space="preserve"> </w:t>
      </w:r>
      <w:r w:rsidRPr="00244262">
        <w:rPr>
          <w:sz w:val="20"/>
          <w:szCs w:val="20"/>
        </w:rPr>
        <w:t>принимает</w:t>
      </w:r>
      <w:r w:rsidRPr="00244262">
        <w:rPr>
          <w:spacing w:val="1"/>
          <w:sz w:val="20"/>
          <w:szCs w:val="20"/>
        </w:rPr>
        <w:t xml:space="preserve"> </w:t>
      </w:r>
      <w:r w:rsidRPr="00244262">
        <w:rPr>
          <w:sz w:val="20"/>
          <w:szCs w:val="20"/>
        </w:rPr>
        <w:t xml:space="preserve">помощь от </w:t>
      </w:r>
      <w:proofErr w:type="spellStart"/>
      <w:r w:rsidRPr="00244262">
        <w:rPr>
          <w:sz w:val="20"/>
          <w:szCs w:val="20"/>
        </w:rPr>
        <w:t>сокомандников</w:t>
      </w:r>
      <w:proofErr w:type="spellEnd"/>
      <w:r w:rsidRPr="00244262">
        <w:rPr>
          <w:sz w:val="20"/>
          <w:szCs w:val="20"/>
        </w:rPr>
        <w:t>;</w:t>
      </w:r>
    </w:p>
    <w:p w:rsidR="00AA12EB" w:rsidRPr="00244262" w:rsidRDefault="00AA12EB" w:rsidP="00D36BEE">
      <w:pPr>
        <w:pStyle w:val="a6"/>
        <w:widowControl w:val="0"/>
        <w:numPr>
          <w:ilvl w:val="0"/>
          <w:numId w:val="16"/>
        </w:numPr>
        <w:tabs>
          <w:tab w:val="left" w:pos="492"/>
        </w:tabs>
        <w:autoSpaceDE w:val="0"/>
        <w:autoSpaceDN w:val="0"/>
        <w:spacing w:before="64"/>
        <w:ind w:left="0" w:right="-15" w:firstLine="0"/>
        <w:contextualSpacing w:val="0"/>
        <w:rPr>
          <w:sz w:val="20"/>
          <w:szCs w:val="20"/>
        </w:rPr>
      </w:pPr>
      <w:r w:rsidRPr="00244262">
        <w:rPr>
          <w:sz w:val="20"/>
          <w:szCs w:val="20"/>
        </w:rPr>
        <w:t>низкий (1- 3 балла) - знает правила частично или не знает совсем, может объяснять</w:t>
      </w:r>
      <w:r w:rsidRPr="00244262">
        <w:rPr>
          <w:spacing w:val="1"/>
          <w:sz w:val="20"/>
          <w:szCs w:val="20"/>
        </w:rPr>
        <w:t xml:space="preserve"> </w:t>
      </w:r>
      <w:r w:rsidRPr="00244262">
        <w:rPr>
          <w:sz w:val="20"/>
          <w:szCs w:val="20"/>
        </w:rPr>
        <w:t xml:space="preserve">отдельные слова и простые </w:t>
      </w:r>
      <w:r w:rsidRPr="00244262">
        <w:rPr>
          <w:sz w:val="20"/>
          <w:szCs w:val="20"/>
        </w:rPr>
        <w:lastRenderedPageBreak/>
        <w:t>фразы только одним способом (словесно, от 2 слов в</w:t>
      </w:r>
      <w:r w:rsidRPr="00244262">
        <w:rPr>
          <w:spacing w:val="1"/>
          <w:sz w:val="20"/>
          <w:szCs w:val="20"/>
        </w:rPr>
        <w:t xml:space="preserve"> </w:t>
      </w:r>
      <w:r w:rsidRPr="00244262">
        <w:rPr>
          <w:sz w:val="20"/>
          <w:szCs w:val="20"/>
        </w:rPr>
        <w:t>минуту), не задает вопросы, делает все самостоятельно, не принимает помощь других</w:t>
      </w:r>
      <w:r w:rsidRPr="00244262">
        <w:rPr>
          <w:spacing w:val="-67"/>
          <w:sz w:val="20"/>
          <w:szCs w:val="20"/>
        </w:rPr>
        <w:t xml:space="preserve"> </w:t>
      </w:r>
      <w:r w:rsidRPr="00244262">
        <w:rPr>
          <w:sz w:val="20"/>
          <w:szCs w:val="20"/>
        </w:rPr>
        <w:t>или</w:t>
      </w:r>
      <w:r w:rsidRPr="00244262">
        <w:rPr>
          <w:spacing w:val="-2"/>
          <w:sz w:val="20"/>
          <w:szCs w:val="20"/>
        </w:rPr>
        <w:t xml:space="preserve"> </w:t>
      </w:r>
      <w:r w:rsidRPr="00244262">
        <w:rPr>
          <w:sz w:val="20"/>
          <w:szCs w:val="20"/>
        </w:rPr>
        <w:t>не делает</w:t>
      </w:r>
      <w:r w:rsidRPr="00244262">
        <w:rPr>
          <w:spacing w:val="-2"/>
          <w:sz w:val="20"/>
          <w:szCs w:val="20"/>
        </w:rPr>
        <w:t xml:space="preserve"> </w:t>
      </w:r>
      <w:r w:rsidRPr="00244262">
        <w:rPr>
          <w:sz w:val="20"/>
          <w:szCs w:val="20"/>
        </w:rPr>
        <w:t>совсем.</w:t>
      </w:r>
    </w:p>
    <w:p w:rsidR="0069420D" w:rsidRDefault="0069420D" w:rsidP="00AA12EB">
      <w:pPr>
        <w:pStyle w:val="a6"/>
        <w:tabs>
          <w:tab w:val="left" w:pos="284"/>
        </w:tabs>
        <w:ind w:left="0"/>
        <w:jc w:val="center"/>
        <w:rPr>
          <w:b/>
          <w:i/>
          <w:sz w:val="20"/>
          <w:szCs w:val="20"/>
        </w:rPr>
      </w:pPr>
    </w:p>
    <w:p w:rsidR="00AA12EB" w:rsidRPr="00244262" w:rsidRDefault="00AA12EB" w:rsidP="00AA12EB">
      <w:pPr>
        <w:pStyle w:val="a6"/>
        <w:tabs>
          <w:tab w:val="left" w:pos="284"/>
        </w:tabs>
        <w:ind w:left="0"/>
        <w:jc w:val="center"/>
        <w:rPr>
          <w:b/>
          <w:i/>
          <w:sz w:val="20"/>
          <w:szCs w:val="20"/>
        </w:rPr>
      </w:pPr>
      <w:r w:rsidRPr="00244262">
        <w:rPr>
          <w:b/>
          <w:i/>
          <w:sz w:val="20"/>
          <w:szCs w:val="20"/>
        </w:rPr>
        <w:t>Методические материалы</w:t>
      </w:r>
    </w:p>
    <w:p w:rsidR="00AA12EB" w:rsidRPr="00244262" w:rsidRDefault="00AA12EB" w:rsidP="00AA12EB">
      <w:pPr>
        <w:tabs>
          <w:tab w:val="left" w:pos="0"/>
          <w:tab w:val="left" w:pos="284"/>
        </w:tabs>
        <w:adjustRightInd w:val="0"/>
        <w:ind w:firstLine="993"/>
        <w:jc w:val="center"/>
        <w:rPr>
          <w:b/>
          <w:i/>
        </w:rPr>
      </w:pPr>
      <w:r w:rsidRPr="00244262">
        <w:rPr>
          <w:b/>
          <w:i/>
        </w:rPr>
        <w:t>Краткое описание этапов подготовки социального проекта:</w:t>
      </w:r>
    </w:p>
    <w:p w:rsidR="00AA12EB" w:rsidRPr="00244262" w:rsidRDefault="00AA12EB" w:rsidP="00AA12EB">
      <w:pPr>
        <w:tabs>
          <w:tab w:val="left" w:pos="0"/>
          <w:tab w:val="left" w:pos="284"/>
        </w:tabs>
        <w:adjustRightInd w:val="0"/>
        <w:ind w:firstLine="993"/>
      </w:pPr>
      <w:r w:rsidRPr="00244262">
        <w:rPr>
          <w:i/>
        </w:rPr>
        <w:t>Шаг 1:</w:t>
      </w:r>
      <w:r w:rsidRPr="00244262">
        <w:t xml:space="preserve"> Постановка проблемы проекта (есть проблема – есть идея).  Определение актуальности идеи.</w:t>
      </w:r>
    </w:p>
    <w:p w:rsidR="00AA12EB" w:rsidRPr="00244262" w:rsidRDefault="00AA12EB" w:rsidP="00AA12EB">
      <w:pPr>
        <w:tabs>
          <w:tab w:val="left" w:pos="0"/>
          <w:tab w:val="left" w:pos="284"/>
        </w:tabs>
        <w:adjustRightInd w:val="0"/>
        <w:ind w:firstLine="993"/>
      </w:pPr>
      <w:r w:rsidRPr="00244262">
        <w:t>Данный этап точно определяет, в чем состоит проблема, находит причину ее возникновения, показывает, какие целевые группы людей, затронутых проблемой, получат помощь в результате реализации проекта, отвечает на вопрос, почему этот проект необходим именно сейчас.</w:t>
      </w:r>
    </w:p>
    <w:p w:rsidR="00AA12EB" w:rsidRPr="00244262" w:rsidRDefault="00AA12EB" w:rsidP="00AA12EB">
      <w:pPr>
        <w:tabs>
          <w:tab w:val="left" w:pos="0"/>
          <w:tab w:val="left" w:pos="284"/>
        </w:tabs>
        <w:adjustRightInd w:val="0"/>
        <w:ind w:firstLine="993"/>
      </w:pPr>
      <w:r w:rsidRPr="00244262">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AA12EB" w:rsidRPr="00244262" w:rsidRDefault="00AA12EB" w:rsidP="00AA12EB">
      <w:pPr>
        <w:tabs>
          <w:tab w:val="left" w:pos="0"/>
          <w:tab w:val="left" w:pos="284"/>
        </w:tabs>
        <w:adjustRightInd w:val="0"/>
        <w:ind w:firstLine="993"/>
      </w:pPr>
      <w:r w:rsidRPr="00244262">
        <w:t>- описание той части общества, на которую рассчитан проект;</w:t>
      </w:r>
    </w:p>
    <w:p w:rsidR="00AA12EB" w:rsidRPr="00244262" w:rsidRDefault="00AA12EB" w:rsidP="00AA12EB">
      <w:pPr>
        <w:tabs>
          <w:tab w:val="left" w:pos="0"/>
          <w:tab w:val="left" w:pos="284"/>
        </w:tabs>
        <w:adjustRightInd w:val="0"/>
        <w:ind w:firstLine="993"/>
      </w:pPr>
      <w:r w:rsidRPr="00244262">
        <w:t>- статистические данные, подтверждающие масштабы проблемы;</w:t>
      </w:r>
    </w:p>
    <w:p w:rsidR="00AA12EB" w:rsidRPr="00244262" w:rsidRDefault="00AA12EB" w:rsidP="00AA12EB">
      <w:pPr>
        <w:tabs>
          <w:tab w:val="left" w:pos="0"/>
          <w:tab w:val="left" w:pos="284"/>
        </w:tabs>
        <w:adjustRightInd w:val="0"/>
        <w:ind w:firstLine="993"/>
      </w:pPr>
      <w:r w:rsidRPr="00244262">
        <w:t>- результаты исследований, оценки специалистов и т. п.;</w:t>
      </w:r>
    </w:p>
    <w:p w:rsidR="00AA12EB" w:rsidRPr="00244262" w:rsidRDefault="00AA12EB" w:rsidP="00AA12EB">
      <w:pPr>
        <w:tabs>
          <w:tab w:val="left" w:pos="0"/>
          <w:tab w:val="left" w:pos="284"/>
        </w:tabs>
        <w:adjustRightInd w:val="0"/>
        <w:ind w:firstLine="993"/>
      </w:pPr>
      <w:r w:rsidRPr="00244262">
        <w:t>- цитаты из документов государственных учреждений и высказываний их представителей;</w:t>
      </w:r>
    </w:p>
    <w:p w:rsidR="00AA12EB" w:rsidRPr="00244262" w:rsidRDefault="00AA12EB" w:rsidP="00AA12EB">
      <w:pPr>
        <w:tabs>
          <w:tab w:val="left" w:pos="0"/>
          <w:tab w:val="left" w:pos="284"/>
        </w:tabs>
        <w:adjustRightInd w:val="0"/>
        <w:ind w:firstLine="993"/>
      </w:pPr>
      <w:r w:rsidRPr="00244262">
        <w:t>- методика, использованная для определения проблемы;</w:t>
      </w:r>
    </w:p>
    <w:p w:rsidR="00AA12EB" w:rsidRPr="00244262" w:rsidRDefault="00AA12EB" w:rsidP="00AA12EB">
      <w:pPr>
        <w:tabs>
          <w:tab w:val="left" w:pos="0"/>
          <w:tab w:val="left" w:pos="284"/>
        </w:tabs>
        <w:adjustRightInd w:val="0"/>
        <w:ind w:firstLine="993"/>
      </w:pPr>
      <w:r w:rsidRPr="00244262">
        <w:t>- негативные последствия, которые вызовет наличие проблемы в случае, если не будут приняты меры для её решения;</w:t>
      </w:r>
    </w:p>
    <w:p w:rsidR="00AA12EB" w:rsidRPr="00244262" w:rsidRDefault="00AA12EB" w:rsidP="00AA12EB">
      <w:pPr>
        <w:tabs>
          <w:tab w:val="left" w:pos="0"/>
          <w:tab w:val="left" w:pos="284"/>
        </w:tabs>
        <w:adjustRightInd w:val="0"/>
        <w:ind w:firstLine="993"/>
      </w:pPr>
      <w:r w:rsidRPr="00244262">
        <w:t>- знакомство с другими организациями, которые занимаются той же проблемой.</w:t>
      </w:r>
    </w:p>
    <w:p w:rsidR="00AA12EB" w:rsidRPr="00244262" w:rsidRDefault="00AA12EB" w:rsidP="00AA12EB">
      <w:pPr>
        <w:tabs>
          <w:tab w:val="left" w:pos="0"/>
          <w:tab w:val="left" w:pos="284"/>
        </w:tabs>
        <w:adjustRightInd w:val="0"/>
        <w:ind w:firstLine="993"/>
      </w:pPr>
      <w:r w:rsidRPr="00244262">
        <w:tab/>
        <w:t>Раздел разработан полностью, если:</w:t>
      </w:r>
    </w:p>
    <w:p w:rsidR="00AA12EB" w:rsidRPr="00244262" w:rsidRDefault="00AA12EB" w:rsidP="00D36BEE">
      <w:pPr>
        <w:numPr>
          <w:ilvl w:val="0"/>
          <w:numId w:val="11"/>
        </w:numPr>
        <w:tabs>
          <w:tab w:val="left" w:pos="284"/>
        </w:tabs>
        <w:adjustRightInd w:val="0"/>
        <w:ind w:left="0" w:firstLine="993"/>
      </w:pPr>
      <w:r w:rsidRPr="00244262">
        <w:t>он описывает, почему возникла необходимость выполнения проекта;</w:t>
      </w:r>
    </w:p>
    <w:p w:rsidR="00AA12EB" w:rsidRPr="00244262" w:rsidRDefault="00AA12EB" w:rsidP="00D36BEE">
      <w:pPr>
        <w:numPr>
          <w:ilvl w:val="0"/>
          <w:numId w:val="11"/>
        </w:numPr>
        <w:tabs>
          <w:tab w:val="left" w:pos="284"/>
        </w:tabs>
        <w:adjustRightInd w:val="0"/>
        <w:ind w:left="0" w:firstLine="993"/>
      </w:pPr>
      <w:r w:rsidRPr="00244262">
        <w:t>проблема выглядит значимой для вашего региона и людей его населяющих;</w:t>
      </w:r>
    </w:p>
    <w:p w:rsidR="00AA12EB" w:rsidRPr="00244262" w:rsidRDefault="00AA12EB" w:rsidP="00D36BEE">
      <w:pPr>
        <w:numPr>
          <w:ilvl w:val="0"/>
          <w:numId w:val="11"/>
        </w:numPr>
        <w:tabs>
          <w:tab w:val="left" w:pos="284"/>
        </w:tabs>
        <w:adjustRightInd w:val="0"/>
        <w:ind w:left="0" w:firstLine="993"/>
      </w:pPr>
      <w:r w:rsidRPr="00244262">
        <w:t>масштабы проекта разумны, он не делает попытки решить все мировые проблемы сразу;</w:t>
      </w:r>
    </w:p>
    <w:p w:rsidR="00AA12EB" w:rsidRPr="00244262" w:rsidRDefault="00AA12EB" w:rsidP="00D36BEE">
      <w:pPr>
        <w:numPr>
          <w:ilvl w:val="0"/>
          <w:numId w:val="11"/>
        </w:numPr>
        <w:tabs>
          <w:tab w:val="left" w:pos="284"/>
        </w:tabs>
        <w:adjustRightInd w:val="0"/>
        <w:ind w:left="0" w:firstLine="993"/>
      </w:pPr>
      <w:r w:rsidRPr="00244262">
        <w:t>проект поддерживается статистическими и аналитическими данными, ссылками на экспертов, ключевыми научно-методическими источниками;</w:t>
      </w:r>
    </w:p>
    <w:p w:rsidR="00AA12EB" w:rsidRPr="00244262" w:rsidRDefault="00AA12EB" w:rsidP="00D36BEE">
      <w:pPr>
        <w:numPr>
          <w:ilvl w:val="0"/>
          <w:numId w:val="11"/>
        </w:numPr>
        <w:tabs>
          <w:tab w:val="left" w:pos="284"/>
        </w:tabs>
        <w:adjustRightInd w:val="0"/>
        <w:ind w:left="0" w:firstLine="993"/>
      </w:pPr>
      <w:r w:rsidRPr="00244262">
        <w:t>проблема сформулирована с точки зрения того, чьим нуждам служит проект, а не с точки зрения «удобства» исполнителя;</w:t>
      </w:r>
    </w:p>
    <w:p w:rsidR="00AA12EB" w:rsidRPr="00244262" w:rsidRDefault="00AA12EB" w:rsidP="00D36BEE">
      <w:pPr>
        <w:numPr>
          <w:ilvl w:val="0"/>
          <w:numId w:val="11"/>
        </w:numPr>
        <w:tabs>
          <w:tab w:val="left" w:pos="284"/>
        </w:tabs>
        <w:adjustRightInd w:val="0"/>
        <w:ind w:left="0" w:firstLine="993"/>
      </w:pPr>
      <w:r w:rsidRPr="00244262">
        <w:t>нет голословных утверждений;</w:t>
      </w:r>
    </w:p>
    <w:p w:rsidR="00AA12EB" w:rsidRPr="00244262" w:rsidRDefault="00AA12EB" w:rsidP="00D36BEE">
      <w:pPr>
        <w:numPr>
          <w:ilvl w:val="0"/>
          <w:numId w:val="11"/>
        </w:numPr>
        <w:tabs>
          <w:tab w:val="left" w:pos="284"/>
        </w:tabs>
        <w:adjustRightInd w:val="0"/>
        <w:ind w:left="0" w:firstLine="993"/>
      </w:pPr>
      <w:r w:rsidRPr="00244262">
        <w:t>минимум наукообразных и специальных терминов;</w:t>
      </w:r>
    </w:p>
    <w:p w:rsidR="00AA12EB" w:rsidRPr="00244262" w:rsidRDefault="00AA12EB" w:rsidP="00D36BEE">
      <w:pPr>
        <w:numPr>
          <w:ilvl w:val="0"/>
          <w:numId w:val="11"/>
        </w:numPr>
        <w:tabs>
          <w:tab w:val="left" w:pos="284"/>
        </w:tabs>
        <w:adjustRightInd w:val="0"/>
        <w:ind w:left="0" w:firstLine="993"/>
      </w:pPr>
      <w:r w:rsidRPr="00244262">
        <w:t>он краток, чётко определён способ решения проблемы.</w:t>
      </w:r>
    </w:p>
    <w:p w:rsidR="00AA12EB" w:rsidRPr="00244262" w:rsidRDefault="00AA12EB" w:rsidP="00AA12EB">
      <w:pPr>
        <w:tabs>
          <w:tab w:val="left" w:pos="0"/>
        </w:tabs>
        <w:adjustRightInd w:val="0"/>
        <w:ind w:firstLine="993"/>
        <w:rPr>
          <w:i/>
        </w:rPr>
      </w:pPr>
      <w:r w:rsidRPr="00244262">
        <w:rPr>
          <w:i/>
        </w:rPr>
        <w:tab/>
        <w:t>Типичные ошибки при разработке раздела:</w:t>
      </w:r>
    </w:p>
    <w:p w:rsidR="00AA12EB" w:rsidRPr="00244262" w:rsidRDefault="00AA12EB" w:rsidP="00AA12EB">
      <w:pPr>
        <w:tabs>
          <w:tab w:val="left" w:pos="0"/>
        </w:tabs>
        <w:adjustRightInd w:val="0"/>
        <w:ind w:firstLine="993"/>
      </w:pPr>
      <w:r w:rsidRPr="00244262">
        <w:t>-неконкретное, очень общее описание;</w:t>
      </w:r>
    </w:p>
    <w:p w:rsidR="00AA12EB" w:rsidRPr="00244262" w:rsidRDefault="00AA12EB" w:rsidP="00AA12EB">
      <w:pPr>
        <w:tabs>
          <w:tab w:val="left" w:pos="0"/>
        </w:tabs>
        <w:adjustRightInd w:val="0"/>
        <w:ind w:firstLine="993"/>
      </w:pPr>
      <w:r w:rsidRPr="00244262">
        <w:t>-описание проекта не содержит специальных данных (статистических, экспериментальных</w:t>
      </w:r>
      <w:proofErr w:type="gramStart"/>
      <w:r w:rsidRPr="00244262">
        <w:t>),  ссылок</w:t>
      </w:r>
      <w:proofErr w:type="gramEnd"/>
      <w:r w:rsidRPr="00244262">
        <w:t xml:space="preserve"> на мнение экспертов в данной области;</w:t>
      </w:r>
    </w:p>
    <w:p w:rsidR="00AA12EB" w:rsidRPr="00244262" w:rsidRDefault="00AA12EB" w:rsidP="00AA12EB">
      <w:pPr>
        <w:tabs>
          <w:tab w:val="left" w:pos="0"/>
        </w:tabs>
        <w:adjustRightInd w:val="0"/>
        <w:ind w:firstLine="993"/>
      </w:pPr>
      <w:r w:rsidRPr="00244262">
        <w:t>-постановка проблемы в мировом (глобальном) масштабе;</w:t>
      </w:r>
    </w:p>
    <w:p w:rsidR="00AA12EB" w:rsidRPr="00244262" w:rsidRDefault="00AA12EB" w:rsidP="00AA12EB">
      <w:pPr>
        <w:tabs>
          <w:tab w:val="left" w:pos="0"/>
        </w:tabs>
        <w:adjustRightInd w:val="0"/>
        <w:ind w:firstLine="993"/>
      </w:pPr>
      <w:r w:rsidRPr="00244262">
        <w:t>-претензия на уникальность самостоятельного решения проблемы: «никто, кроме нас, этим не занимается»;</w:t>
      </w:r>
    </w:p>
    <w:p w:rsidR="00AA12EB" w:rsidRPr="00244262" w:rsidRDefault="00AA12EB" w:rsidP="00AA12EB">
      <w:pPr>
        <w:tabs>
          <w:tab w:val="left" w:pos="0"/>
        </w:tabs>
        <w:adjustRightInd w:val="0"/>
        <w:ind w:firstLine="993"/>
      </w:pPr>
      <w:r w:rsidRPr="00244262">
        <w:t>-претензия на краткосрочность решения серьёзной проблемы: «решим глобальной проблему за 6 месяцев».</w:t>
      </w:r>
    </w:p>
    <w:p w:rsidR="00AA12EB" w:rsidRPr="00244262" w:rsidRDefault="00AA12EB" w:rsidP="00AA12EB">
      <w:pPr>
        <w:tabs>
          <w:tab w:val="left" w:pos="0"/>
        </w:tabs>
        <w:adjustRightInd w:val="0"/>
        <w:ind w:firstLine="993"/>
      </w:pPr>
      <w:r w:rsidRPr="00244262">
        <w:rPr>
          <w:i/>
        </w:rPr>
        <w:t>Шаг 2:</w:t>
      </w:r>
      <w:r w:rsidRPr="00244262">
        <w:t xml:space="preserve"> Определение цели проекта.</w:t>
      </w:r>
    </w:p>
    <w:p w:rsidR="00AA12EB" w:rsidRPr="00244262" w:rsidRDefault="00AA12EB" w:rsidP="00AA12EB">
      <w:pPr>
        <w:tabs>
          <w:tab w:val="left" w:pos="0"/>
        </w:tabs>
        <w:adjustRightInd w:val="0"/>
        <w:ind w:firstLine="993"/>
        <w:rPr>
          <w:b/>
        </w:rPr>
      </w:pPr>
      <w:r w:rsidRPr="00244262">
        <w:t>Формулировка цели может быть связана с решением следующих вопросов</w:t>
      </w:r>
      <w:r w:rsidRPr="00244262">
        <w:rPr>
          <w:b/>
        </w:rPr>
        <w:t xml:space="preserve">: </w:t>
      </w:r>
    </w:p>
    <w:p w:rsidR="00AA12EB" w:rsidRPr="00244262" w:rsidRDefault="00AA12EB" w:rsidP="00AA12EB">
      <w:pPr>
        <w:tabs>
          <w:tab w:val="left" w:pos="0"/>
        </w:tabs>
        <w:adjustRightInd w:val="0"/>
        <w:ind w:firstLine="993"/>
      </w:pPr>
      <w:r w:rsidRPr="00244262">
        <w:t>- решение проблемы;</w:t>
      </w:r>
    </w:p>
    <w:p w:rsidR="00AA12EB" w:rsidRPr="00244262" w:rsidRDefault="00AA12EB" w:rsidP="00AA12EB">
      <w:pPr>
        <w:tabs>
          <w:tab w:val="left" w:pos="0"/>
        </w:tabs>
        <w:adjustRightInd w:val="0"/>
        <w:ind w:firstLine="993"/>
      </w:pPr>
      <w:r w:rsidRPr="00244262">
        <w:t xml:space="preserve">- </w:t>
      </w:r>
      <w:proofErr w:type="gramStart"/>
      <w:r w:rsidRPr="00244262">
        <w:t>описание  планируемых</w:t>
      </w:r>
      <w:proofErr w:type="gramEnd"/>
      <w:r w:rsidRPr="00244262">
        <w:t xml:space="preserve"> изменений. </w:t>
      </w:r>
    </w:p>
    <w:p w:rsidR="00AA12EB" w:rsidRPr="00244262" w:rsidRDefault="00AA12EB" w:rsidP="00AA12EB">
      <w:pPr>
        <w:tabs>
          <w:tab w:val="left" w:pos="0"/>
        </w:tabs>
        <w:adjustRightInd w:val="0"/>
        <w:ind w:firstLine="993"/>
      </w:pPr>
      <w:r w:rsidRPr="00244262">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AA12EB" w:rsidRPr="00244262" w:rsidRDefault="00AA12EB" w:rsidP="00AA12EB">
      <w:pPr>
        <w:tabs>
          <w:tab w:val="left" w:pos="0"/>
        </w:tabs>
        <w:adjustRightInd w:val="0"/>
        <w:ind w:firstLine="993"/>
      </w:pPr>
      <w:r w:rsidRPr="00244262">
        <w:rPr>
          <w:i/>
        </w:rPr>
        <w:t>Шаг 3:</w:t>
      </w:r>
      <w:r w:rsidRPr="00244262">
        <w:t xml:space="preserve"> Задачи – средства достижения цели.</w:t>
      </w:r>
    </w:p>
    <w:p w:rsidR="00AA12EB" w:rsidRPr="00244262" w:rsidRDefault="00AA12EB" w:rsidP="00AA12EB">
      <w:pPr>
        <w:tabs>
          <w:tab w:val="left" w:pos="0"/>
        </w:tabs>
        <w:adjustRightInd w:val="0"/>
        <w:ind w:firstLine="993"/>
      </w:pPr>
      <w:r w:rsidRPr="00244262">
        <w:t xml:space="preserve">Для формулировки задач необходимо учитывать следующее. Задачи должны: </w:t>
      </w:r>
    </w:p>
    <w:p w:rsidR="00AA12EB" w:rsidRPr="00244262" w:rsidRDefault="00AA12EB" w:rsidP="00D36BEE">
      <w:pPr>
        <w:numPr>
          <w:ilvl w:val="0"/>
          <w:numId w:val="12"/>
        </w:numPr>
        <w:tabs>
          <w:tab w:val="left" w:pos="0"/>
        </w:tabs>
        <w:adjustRightInd w:val="0"/>
        <w:ind w:left="0" w:firstLine="993"/>
      </w:pPr>
      <w:r w:rsidRPr="00244262">
        <w:t>отражать этапы проекта;</w:t>
      </w:r>
    </w:p>
    <w:p w:rsidR="00AA12EB" w:rsidRPr="00244262" w:rsidRDefault="00AA12EB" w:rsidP="00D36BEE">
      <w:pPr>
        <w:numPr>
          <w:ilvl w:val="0"/>
          <w:numId w:val="12"/>
        </w:numPr>
        <w:tabs>
          <w:tab w:val="left" w:pos="0"/>
        </w:tabs>
        <w:adjustRightInd w:val="0"/>
        <w:ind w:left="0" w:firstLine="993"/>
      </w:pPr>
      <w:r w:rsidRPr="00244262">
        <w:t>быть связаны друг с другом;</w:t>
      </w:r>
    </w:p>
    <w:p w:rsidR="00AA12EB" w:rsidRPr="00244262" w:rsidRDefault="00AA12EB" w:rsidP="00D36BEE">
      <w:pPr>
        <w:numPr>
          <w:ilvl w:val="0"/>
          <w:numId w:val="12"/>
        </w:numPr>
        <w:tabs>
          <w:tab w:val="left" w:pos="0"/>
        </w:tabs>
        <w:adjustRightInd w:val="0"/>
        <w:ind w:left="0" w:firstLine="993"/>
      </w:pPr>
      <w:r w:rsidRPr="00244262">
        <w:t>требовать материальных и нематериальных ресурсов;</w:t>
      </w:r>
    </w:p>
    <w:p w:rsidR="00AA12EB" w:rsidRPr="00244262" w:rsidRDefault="00AA12EB" w:rsidP="00D36BEE">
      <w:pPr>
        <w:numPr>
          <w:ilvl w:val="0"/>
          <w:numId w:val="12"/>
        </w:numPr>
        <w:tabs>
          <w:tab w:val="left" w:pos="0"/>
        </w:tabs>
        <w:adjustRightInd w:val="0"/>
        <w:ind w:left="0" w:firstLine="993"/>
      </w:pPr>
      <w:r w:rsidRPr="00244262">
        <w:t xml:space="preserve">их решение должно быть контролируемо. </w:t>
      </w:r>
    </w:p>
    <w:p w:rsidR="00AA12EB" w:rsidRPr="00244262" w:rsidRDefault="00AA12EB" w:rsidP="00AA12EB">
      <w:pPr>
        <w:tabs>
          <w:tab w:val="left" w:pos="0"/>
        </w:tabs>
        <w:adjustRightInd w:val="0"/>
        <w:ind w:firstLine="993"/>
      </w:pPr>
      <w:r w:rsidRPr="00244262">
        <w:t xml:space="preserve">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w:t>
      </w:r>
      <w:proofErr w:type="gramStart"/>
      <w:r w:rsidRPr="00244262">
        <w:t>вспоминать  афоризм</w:t>
      </w:r>
      <w:proofErr w:type="gramEnd"/>
      <w:r w:rsidRPr="00244262">
        <w:t xml:space="preserve"> «Сколько вешать в граммах?»).</w:t>
      </w:r>
    </w:p>
    <w:p w:rsidR="00AA12EB" w:rsidRPr="00244262" w:rsidRDefault="00AA12EB" w:rsidP="00AA12EB">
      <w:pPr>
        <w:tabs>
          <w:tab w:val="left" w:pos="0"/>
        </w:tabs>
        <w:adjustRightInd w:val="0"/>
        <w:ind w:firstLine="993"/>
      </w:pPr>
      <w:r w:rsidRPr="00244262">
        <w:t>Разделы «Цели», «Задачи» можно считать прописанными, если они соответствует следующим условиям:</w:t>
      </w:r>
    </w:p>
    <w:p w:rsidR="00AA12EB" w:rsidRPr="00244262" w:rsidRDefault="00AA12EB" w:rsidP="00AA12EB">
      <w:pPr>
        <w:tabs>
          <w:tab w:val="left" w:pos="0"/>
        </w:tabs>
        <w:adjustRightInd w:val="0"/>
        <w:ind w:firstLine="993"/>
      </w:pPr>
      <w:r w:rsidRPr="00244262">
        <w:t>- описываются предполагаемые итоги выполнения проекта, которые можно оценить;</w:t>
      </w:r>
    </w:p>
    <w:p w:rsidR="00AA12EB" w:rsidRPr="00244262" w:rsidRDefault="00AA12EB" w:rsidP="00AA12EB">
      <w:pPr>
        <w:adjustRightInd w:val="0"/>
        <w:ind w:firstLine="993"/>
      </w:pPr>
      <w:r w:rsidRPr="00244262">
        <w:t>- цель является общим итогом проекта, а задачи — промежуточными, частными результатами;</w:t>
      </w:r>
    </w:p>
    <w:p w:rsidR="00AA12EB" w:rsidRPr="00244262" w:rsidRDefault="00AA12EB" w:rsidP="00AA12EB">
      <w:pPr>
        <w:adjustRightInd w:val="0"/>
        <w:ind w:firstLine="993"/>
      </w:pPr>
      <w:r w:rsidRPr="00244262">
        <w:t>- из раздела ясно, какие произойдут изменения в социальной ситуации;</w:t>
      </w:r>
    </w:p>
    <w:p w:rsidR="00AA12EB" w:rsidRPr="00244262" w:rsidRDefault="00AA12EB" w:rsidP="00AA12EB">
      <w:pPr>
        <w:adjustRightInd w:val="0"/>
        <w:ind w:firstLine="993"/>
      </w:pPr>
      <w:r w:rsidRPr="00244262">
        <w:t>- по каждой проблеме, сформулированной в предыдущей части, есть хотя бы одна чёткая задача;</w:t>
      </w:r>
    </w:p>
    <w:p w:rsidR="00AA12EB" w:rsidRPr="00244262" w:rsidRDefault="00AA12EB" w:rsidP="00AA12EB">
      <w:pPr>
        <w:adjustRightInd w:val="0"/>
        <w:ind w:firstLine="993"/>
      </w:pPr>
      <w:r w:rsidRPr="00244262">
        <w:t>- цели достижимы, а результаты поддаются измерению;</w:t>
      </w:r>
    </w:p>
    <w:p w:rsidR="00AA12EB" w:rsidRPr="00244262" w:rsidRDefault="00AA12EB" w:rsidP="00AA12EB">
      <w:pPr>
        <w:adjustRightInd w:val="0"/>
        <w:ind w:firstLine="993"/>
      </w:pPr>
      <w:r w:rsidRPr="00244262">
        <w:t>- постановку целей и задач авторы не путают с методами их решения.</w:t>
      </w:r>
    </w:p>
    <w:p w:rsidR="00AA12EB" w:rsidRPr="00244262" w:rsidRDefault="00AA12EB" w:rsidP="00AA12EB">
      <w:pPr>
        <w:tabs>
          <w:tab w:val="left" w:pos="0"/>
        </w:tabs>
        <w:adjustRightInd w:val="0"/>
        <w:ind w:firstLine="993"/>
        <w:rPr>
          <w:i/>
        </w:rPr>
      </w:pPr>
      <w:r w:rsidRPr="00244262">
        <w:rPr>
          <w:i/>
        </w:rPr>
        <w:tab/>
        <w:t xml:space="preserve">Типичные ошибки при разработке разделов </w:t>
      </w:r>
      <w:proofErr w:type="gramStart"/>
      <w:r w:rsidRPr="00244262">
        <w:rPr>
          <w:i/>
        </w:rPr>
        <w:t>« цели</w:t>
      </w:r>
      <w:proofErr w:type="gramEnd"/>
      <w:r w:rsidRPr="00244262">
        <w:rPr>
          <w:i/>
        </w:rPr>
        <w:t xml:space="preserve">» и «задачи»: </w:t>
      </w:r>
    </w:p>
    <w:p w:rsidR="00AA12EB" w:rsidRPr="00244262" w:rsidRDefault="00AA12EB" w:rsidP="00AA12EB">
      <w:pPr>
        <w:tabs>
          <w:tab w:val="left" w:pos="0"/>
        </w:tabs>
        <w:adjustRightInd w:val="0"/>
        <w:ind w:firstLine="993"/>
      </w:pPr>
      <w:r w:rsidRPr="00244262">
        <w:t>- неконкретны;</w:t>
      </w:r>
    </w:p>
    <w:p w:rsidR="00AA12EB" w:rsidRPr="00244262" w:rsidRDefault="00AA12EB" w:rsidP="00AA12EB">
      <w:pPr>
        <w:tabs>
          <w:tab w:val="left" w:pos="0"/>
        </w:tabs>
        <w:adjustRightInd w:val="0"/>
        <w:ind w:firstLine="993"/>
      </w:pPr>
      <w:r w:rsidRPr="00244262">
        <w:t>- не измеримы;</w:t>
      </w:r>
    </w:p>
    <w:p w:rsidR="00AA12EB" w:rsidRPr="00244262" w:rsidRDefault="00AA12EB" w:rsidP="00AA12EB">
      <w:pPr>
        <w:tabs>
          <w:tab w:val="left" w:pos="0"/>
        </w:tabs>
        <w:adjustRightInd w:val="0"/>
        <w:ind w:firstLine="993"/>
      </w:pPr>
      <w:r w:rsidRPr="00244262">
        <w:lastRenderedPageBreak/>
        <w:t>- глобальны;</w:t>
      </w:r>
    </w:p>
    <w:p w:rsidR="00AA12EB" w:rsidRPr="00244262" w:rsidRDefault="00AA12EB" w:rsidP="00AA12EB">
      <w:pPr>
        <w:tabs>
          <w:tab w:val="left" w:pos="0"/>
        </w:tabs>
        <w:adjustRightInd w:val="0"/>
        <w:ind w:firstLine="993"/>
      </w:pPr>
      <w:r w:rsidRPr="00244262">
        <w:t>- основная цель – создание структуры (центра, клуба), методы выдаются за цель;</w:t>
      </w:r>
    </w:p>
    <w:p w:rsidR="00AA12EB" w:rsidRPr="00244262" w:rsidRDefault="00AA12EB" w:rsidP="00AA12EB">
      <w:pPr>
        <w:tabs>
          <w:tab w:val="left" w:pos="0"/>
        </w:tabs>
        <w:adjustRightInd w:val="0"/>
        <w:ind w:firstLine="993"/>
      </w:pPr>
      <w:r w:rsidRPr="00244262">
        <w:t>- в задачах сразу прописываются и конкретные результаты.</w:t>
      </w:r>
    </w:p>
    <w:p w:rsidR="00AA12EB" w:rsidRPr="00244262" w:rsidRDefault="00AA12EB" w:rsidP="00AA12EB">
      <w:pPr>
        <w:tabs>
          <w:tab w:val="left" w:pos="0"/>
        </w:tabs>
        <w:adjustRightInd w:val="0"/>
        <w:ind w:firstLine="993"/>
      </w:pPr>
      <w:r w:rsidRPr="00244262">
        <w:rPr>
          <w:i/>
        </w:rPr>
        <w:t>Шаг 4:</w:t>
      </w:r>
      <w:r w:rsidRPr="00244262">
        <w:t xml:space="preserve"> Методы и участники проекта.</w:t>
      </w:r>
    </w:p>
    <w:p w:rsidR="00AA12EB" w:rsidRPr="00244262" w:rsidRDefault="00AA12EB" w:rsidP="00AA12EB">
      <w:pPr>
        <w:tabs>
          <w:tab w:val="left" w:pos="0"/>
        </w:tabs>
        <w:adjustRightInd w:val="0"/>
        <w:ind w:firstLine="993"/>
      </w:pPr>
      <w:r w:rsidRPr="00244262">
        <w:t>На данном этапе необходимо описать методы, способы достижения поставленных целей и прописать ответы на следующие вопросы:</w:t>
      </w:r>
    </w:p>
    <w:p w:rsidR="00AA12EB" w:rsidRPr="00244262" w:rsidRDefault="00AA12EB" w:rsidP="00AA12EB">
      <w:pPr>
        <w:tabs>
          <w:tab w:val="left" w:pos="0"/>
        </w:tabs>
        <w:adjustRightInd w:val="0"/>
        <w:ind w:firstLine="993"/>
      </w:pPr>
      <w:r w:rsidRPr="00244262">
        <w:t xml:space="preserve">- Каким образом будут достигаться намеченные цели? </w:t>
      </w:r>
    </w:p>
    <w:p w:rsidR="00AA12EB" w:rsidRPr="00244262" w:rsidRDefault="00AA12EB" w:rsidP="00AA12EB">
      <w:pPr>
        <w:tabs>
          <w:tab w:val="left" w:pos="0"/>
        </w:tabs>
        <w:adjustRightInd w:val="0"/>
        <w:ind w:firstLine="993"/>
      </w:pPr>
      <w:r w:rsidRPr="00244262">
        <w:t xml:space="preserve">- Как будут выполняться поставленные задачи? </w:t>
      </w:r>
    </w:p>
    <w:p w:rsidR="00AA12EB" w:rsidRPr="00244262" w:rsidRDefault="00AA12EB" w:rsidP="00AA12EB">
      <w:pPr>
        <w:tabs>
          <w:tab w:val="left" w:pos="0"/>
        </w:tabs>
        <w:adjustRightInd w:val="0"/>
        <w:ind w:firstLine="993"/>
      </w:pPr>
      <w:r w:rsidRPr="00244262">
        <w:t>- Почему именно такие методы были выбраны для решения поставленных задач?</w:t>
      </w:r>
    </w:p>
    <w:p w:rsidR="00AA12EB" w:rsidRPr="00244262" w:rsidRDefault="00AA12EB" w:rsidP="00AA12EB">
      <w:pPr>
        <w:tabs>
          <w:tab w:val="left" w:pos="0"/>
        </w:tabs>
        <w:adjustRightInd w:val="0"/>
        <w:ind w:firstLine="993"/>
      </w:pPr>
      <w:r w:rsidRPr="00244262">
        <w:t xml:space="preserve">- Кто должен работать в команде для </w:t>
      </w:r>
      <w:proofErr w:type="gramStart"/>
      <w:r w:rsidRPr="00244262">
        <w:t>успешной  реализации</w:t>
      </w:r>
      <w:proofErr w:type="gramEnd"/>
      <w:r w:rsidRPr="00244262">
        <w:t xml:space="preserve"> проекта?</w:t>
      </w:r>
    </w:p>
    <w:p w:rsidR="00AA12EB" w:rsidRPr="00244262" w:rsidRDefault="00AA12EB" w:rsidP="00AA12EB">
      <w:pPr>
        <w:tabs>
          <w:tab w:val="left" w:pos="0"/>
        </w:tabs>
        <w:adjustRightInd w:val="0"/>
        <w:ind w:firstLine="993"/>
      </w:pPr>
      <w:r w:rsidRPr="00244262">
        <w:rPr>
          <w:b/>
        </w:rPr>
        <w:t xml:space="preserve">  </w:t>
      </w:r>
      <w:r w:rsidRPr="00244262">
        <w:t xml:space="preserve">Надо </w:t>
      </w:r>
      <w:proofErr w:type="gramStart"/>
      <w:r w:rsidRPr="00244262">
        <w:t>помнить:  нереалистичный</w:t>
      </w:r>
      <w:proofErr w:type="gramEnd"/>
      <w:r w:rsidRPr="00244262">
        <w:t xml:space="preserve"> проект не спасут самые благие намерения.</w:t>
      </w:r>
    </w:p>
    <w:p w:rsidR="00AA12EB" w:rsidRPr="00244262" w:rsidRDefault="00AA12EB" w:rsidP="00AA12EB">
      <w:pPr>
        <w:adjustRightInd w:val="0"/>
        <w:ind w:firstLine="993"/>
      </w:pPr>
      <w:r w:rsidRPr="00244262">
        <w:t>Раздел можно считать достаточным, если:</w:t>
      </w:r>
    </w:p>
    <w:p w:rsidR="00AA12EB" w:rsidRPr="00244262" w:rsidRDefault="00AA12EB" w:rsidP="00D36BEE">
      <w:pPr>
        <w:numPr>
          <w:ilvl w:val="0"/>
          <w:numId w:val="13"/>
        </w:numPr>
        <w:adjustRightInd w:val="0"/>
        <w:ind w:left="0" w:firstLine="993"/>
      </w:pPr>
      <w:r w:rsidRPr="00244262">
        <w:t>чётко распределены сферы и функции деятельности между персоналом;</w:t>
      </w:r>
    </w:p>
    <w:p w:rsidR="00AA12EB" w:rsidRPr="00244262" w:rsidRDefault="00AA12EB" w:rsidP="00D36BEE">
      <w:pPr>
        <w:numPr>
          <w:ilvl w:val="0"/>
          <w:numId w:val="13"/>
        </w:numPr>
        <w:adjustRightInd w:val="0"/>
        <w:ind w:left="0" w:firstLine="993"/>
      </w:pPr>
      <w:r w:rsidRPr="00244262">
        <w:t>ясно, кто кому подчиняется, и кто несёт ответственность за определенные виды работы;</w:t>
      </w:r>
    </w:p>
    <w:p w:rsidR="00AA12EB" w:rsidRPr="00244262" w:rsidRDefault="00AA12EB" w:rsidP="00D36BEE">
      <w:pPr>
        <w:numPr>
          <w:ilvl w:val="0"/>
          <w:numId w:val="13"/>
        </w:numPr>
        <w:adjustRightInd w:val="0"/>
        <w:ind w:left="0" w:firstLine="993"/>
      </w:pPr>
      <w:r w:rsidRPr="00244262">
        <w:t>персонал, реализующий проект, обладает достаточной квалификацией или получает дополнительное обучение до/</w:t>
      </w:r>
      <w:proofErr w:type="gramStart"/>
      <w:r w:rsidRPr="00244262">
        <w:t>в  процессе</w:t>
      </w:r>
      <w:proofErr w:type="gramEnd"/>
      <w:r w:rsidRPr="00244262">
        <w:t xml:space="preserve"> реализации;</w:t>
      </w:r>
    </w:p>
    <w:p w:rsidR="00AA12EB" w:rsidRPr="00244262" w:rsidRDefault="00AA12EB" w:rsidP="00D36BEE">
      <w:pPr>
        <w:numPr>
          <w:ilvl w:val="0"/>
          <w:numId w:val="13"/>
        </w:numPr>
        <w:adjustRightInd w:val="0"/>
        <w:ind w:left="0" w:firstLine="993"/>
      </w:pPr>
      <w:r w:rsidRPr="00244262">
        <w:t>механизм управления является эффективным, действенным, не тормозит, а увеличивает эффективность работы;</w:t>
      </w:r>
    </w:p>
    <w:p w:rsidR="00AA12EB" w:rsidRPr="00244262" w:rsidRDefault="00AA12EB" w:rsidP="00D36BEE">
      <w:pPr>
        <w:numPr>
          <w:ilvl w:val="0"/>
          <w:numId w:val="13"/>
        </w:numPr>
        <w:adjustRightInd w:val="0"/>
        <w:ind w:left="0" w:firstLine="993"/>
      </w:pPr>
      <w:r w:rsidRPr="00244262">
        <w:t>описание чёткое, краткое; содержание ясное и понятное;</w:t>
      </w:r>
    </w:p>
    <w:p w:rsidR="00AA12EB" w:rsidRPr="00244262" w:rsidRDefault="00AA12EB" w:rsidP="00D36BEE">
      <w:pPr>
        <w:numPr>
          <w:ilvl w:val="0"/>
          <w:numId w:val="13"/>
        </w:numPr>
        <w:adjustRightInd w:val="0"/>
        <w:ind w:left="0" w:firstLine="993"/>
      </w:pPr>
      <w:r w:rsidRPr="00244262">
        <w:t>прослеживается чёткость структурирования проекта на части и видение их взаимосвязей;</w:t>
      </w:r>
    </w:p>
    <w:p w:rsidR="00AA12EB" w:rsidRPr="00244262" w:rsidRDefault="00AA12EB" w:rsidP="00D36BEE">
      <w:pPr>
        <w:numPr>
          <w:ilvl w:val="0"/>
          <w:numId w:val="13"/>
        </w:numPr>
        <w:adjustRightInd w:val="0"/>
        <w:ind w:left="0" w:firstLine="993"/>
      </w:pPr>
      <w:r w:rsidRPr="00244262">
        <w:t xml:space="preserve"> описание основных мероприятий и причин выбора именно этих форм работы доступно;</w:t>
      </w:r>
    </w:p>
    <w:p w:rsidR="00AA12EB" w:rsidRPr="00244262" w:rsidRDefault="00AA12EB" w:rsidP="00D36BEE">
      <w:pPr>
        <w:numPr>
          <w:ilvl w:val="0"/>
          <w:numId w:val="13"/>
        </w:numPr>
        <w:adjustRightInd w:val="0"/>
        <w:ind w:left="0" w:firstLine="993"/>
      </w:pPr>
      <w:r w:rsidRPr="00244262">
        <w:t xml:space="preserve">из раздела </w:t>
      </w:r>
      <w:proofErr w:type="gramStart"/>
      <w:r w:rsidRPr="00244262">
        <w:t>понятно</w:t>
      </w:r>
      <w:proofErr w:type="gramEnd"/>
      <w:r w:rsidRPr="00244262">
        <w:t xml:space="preserve"> как, с кем, когда и где будет реализовываться проект;</w:t>
      </w:r>
    </w:p>
    <w:p w:rsidR="00AA12EB" w:rsidRPr="00244262" w:rsidRDefault="00AA12EB" w:rsidP="00D36BEE">
      <w:pPr>
        <w:numPr>
          <w:ilvl w:val="0"/>
          <w:numId w:val="13"/>
        </w:numPr>
        <w:adjustRightInd w:val="0"/>
        <w:ind w:left="0" w:firstLine="993"/>
      </w:pPr>
      <w:r w:rsidRPr="00244262">
        <w:t>естественность логической цепочки: проблема – цель – задача – метод;</w:t>
      </w:r>
    </w:p>
    <w:p w:rsidR="00AA12EB" w:rsidRPr="00244262" w:rsidRDefault="00AA12EB" w:rsidP="00D36BEE">
      <w:pPr>
        <w:numPr>
          <w:ilvl w:val="0"/>
          <w:numId w:val="13"/>
        </w:numPr>
        <w:adjustRightInd w:val="0"/>
        <w:ind w:left="0" w:firstLine="993"/>
      </w:pPr>
      <w:r w:rsidRPr="00244262">
        <w:t>нет ненужных описаний, приложений.</w:t>
      </w:r>
    </w:p>
    <w:p w:rsidR="00AA12EB" w:rsidRPr="00244262" w:rsidRDefault="00AA12EB" w:rsidP="00AA12EB">
      <w:pPr>
        <w:tabs>
          <w:tab w:val="left" w:pos="0"/>
        </w:tabs>
        <w:adjustRightInd w:val="0"/>
        <w:ind w:firstLine="993"/>
        <w:rPr>
          <w:i/>
        </w:rPr>
      </w:pPr>
      <w:r w:rsidRPr="00244262">
        <w:rPr>
          <w:i/>
        </w:rPr>
        <w:tab/>
        <w:t>Типичные ошибки при разработке раздела:</w:t>
      </w:r>
    </w:p>
    <w:p w:rsidR="00AA12EB" w:rsidRPr="00244262" w:rsidRDefault="00AA12EB" w:rsidP="00AA12EB">
      <w:pPr>
        <w:tabs>
          <w:tab w:val="left" w:pos="0"/>
        </w:tabs>
        <w:adjustRightInd w:val="0"/>
        <w:ind w:firstLine="993"/>
      </w:pPr>
      <w:r w:rsidRPr="00244262">
        <w:t>- общее описание;</w:t>
      </w:r>
    </w:p>
    <w:p w:rsidR="00AA12EB" w:rsidRPr="00244262" w:rsidRDefault="00AA12EB" w:rsidP="00AA12EB">
      <w:pPr>
        <w:tabs>
          <w:tab w:val="left" w:pos="0"/>
        </w:tabs>
        <w:adjustRightInd w:val="0"/>
        <w:ind w:firstLine="993"/>
      </w:pPr>
      <w:r w:rsidRPr="00244262">
        <w:t>- не указано общее количество участников, выпускаемых листовок, брошюр, проведенных мероприятий;</w:t>
      </w:r>
    </w:p>
    <w:p w:rsidR="00AA12EB" w:rsidRPr="00244262" w:rsidRDefault="00AA12EB" w:rsidP="00AA12EB">
      <w:pPr>
        <w:tabs>
          <w:tab w:val="left" w:pos="0"/>
        </w:tabs>
        <w:adjustRightInd w:val="0"/>
        <w:ind w:firstLine="993"/>
      </w:pPr>
      <w:r w:rsidRPr="00244262">
        <w:t xml:space="preserve">- отсутствует </w:t>
      </w:r>
      <w:proofErr w:type="spellStart"/>
      <w:r w:rsidRPr="00244262">
        <w:t>причинно</w:t>
      </w:r>
      <w:proofErr w:type="spellEnd"/>
      <w:r w:rsidRPr="00244262">
        <w:t xml:space="preserve"> – следственная связь между постановкой проблемы, задачами и предложенными видами деятельности.</w:t>
      </w:r>
    </w:p>
    <w:p w:rsidR="00AA12EB" w:rsidRPr="00244262" w:rsidRDefault="00AA12EB" w:rsidP="00AA12EB">
      <w:pPr>
        <w:tabs>
          <w:tab w:val="left" w:pos="0"/>
        </w:tabs>
        <w:adjustRightInd w:val="0"/>
        <w:ind w:firstLine="993"/>
      </w:pPr>
      <w:r w:rsidRPr="00244262">
        <w:rPr>
          <w:i/>
        </w:rPr>
        <w:t>Шаг 5:</w:t>
      </w:r>
      <w:r w:rsidRPr="00244262">
        <w:t xml:space="preserve"> Ресурсы проекта.</w:t>
      </w:r>
    </w:p>
    <w:p w:rsidR="00AA12EB" w:rsidRPr="00244262" w:rsidRDefault="00AA12EB" w:rsidP="00AA12EB">
      <w:pPr>
        <w:tabs>
          <w:tab w:val="left" w:pos="0"/>
        </w:tabs>
        <w:adjustRightInd w:val="0"/>
        <w:ind w:firstLine="993"/>
      </w:pPr>
      <w:r w:rsidRPr="00244262">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AA12EB" w:rsidRPr="00244262" w:rsidRDefault="00AA12EB" w:rsidP="00AA12EB">
      <w:pPr>
        <w:tabs>
          <w:tab w:val="left" w:pos="0"/>
        </w:tabs>
        <w:adjustRightInd w:val="0"/>
        <w:ind w:firstLine="993"/>
      </w:pPr>
      <w:r w:rsidRPr="00244262">
        <w:rPr>
          <w:i/>
        </w:rPr>
        <w:t>Шаг 6:</w:t>
      </w:r>
      <w:r w:rsidRPr="00244262">
        <w:t xml:space="preserve"> </w:t>
      </w:r>
      <w:r w:rsidRPr="00244262">
        <w:rPr>
          <w:lang w:val="en-US"/>
        </w:rPr>
        <w:t>PR</w:t>
      </w:r>
      <w:r w:rsidRPr="00244262">
        <w:t>- компания проекта.</w:t>
      </w:r>
    </w:p>
    <w:p w:rsidR="00AA12EB" w:rsidRPr="00244262" w:rsidRDefault="00AA12EB" w:rsidP="00AA12EB">
      <w:pPr>
        <w:tabs>
          <w:tab w:val="left" w:pos="0"/>
        </w:tabs>
        <w:adjustRightInd w:val="0"/>
        <w:ind w:firstLine="993"/>
      </w:pPr>
      <w:r w:rsidRPr="00244262">
        <w:t>Информационное обеспечение проекта. Отвечаем на вопросы:</w:t>
      </w:r>
    </w:p>
    <w:p w:rsidR="00AA12EB" w:rsidRPr="00244262" w:rsidRDefault="00AA12EB" w:rsidP="00AA12EB">
      <w:pPr>
        <w:tabs>
          <w:tab w:val="left" w:pos="0"/>
        </w:tabs>
        <w:adjustRightInd w:val="0"/>
        <w:ind w:firstLine="993"/>
      </w:pPr>
      <w:r w:rsidRPr="00244262">
        <w:t xml:space="preserve">- Как и когда будет сделана презентация проекта? </w:t>
      </w:r>
    </w:p>
    <w:p w:rsidR="00AA12EB" w:rsidRPr="00244262" w:rsidRDefault="00AA12EB" w:rsidP="00AA12EB">
      <w:pPr>
        <w:tabs>
          <w:tab w:val="left" w:pos="0"/>
        </w:tabs>
        <w:adjustRightInd w:val="0"/>
        <w:ind w:firstLine="993"/>
      </w:pPr>
      <w:r w:rsidRPr="00244262">
        <w:t xml:space="preserve">- Где </w:t>
      </w:r>
      <w:proofErr w:type="gramStart"/>
      <w:r w:rsidRPr="00244262">
        <w:t>будет  размещена</w:t>
      </w:r>
      <w:proofErr w:type="gramEnd"/>
      <w:r w:rsidRPr="00244262">
        <w:t xml:space="preserve"> информация о проекте? </w:t>
      </w:r>
    </w:p>
    <w:p w:rsidR="00AA12EB" w:rsidRPr="00244262" w:rsidRDefault="00AA12EB" w:rsidP="00AA12EB">
      <w:pPr>
        <w:tabs>
          <w:tab w:val="left" w:pos="0"/>
        </w:tabs>
        <w:adjustRightInd w:val="0"/>
        <w:ind w:firstLine="993"/>
      </w:pPr>
      <w:r w:rsidRPr="00244262">
        <w:t xml:space="preserve">- Какие источники информации планируется использовать? </w:t>
      </w:r>
    </w:p>
    <w:p w:rsidR="00AA12EB" w:rsidRPr="00244262" w:rsidRDefault="00AA12EB" w:rsidP="00AA12EB">
      <w:pPr>
        <w:tabs>
          <w:tab w:val="left" w:pos="0"/>
        </w:tabs>
        <w:adjustRightInd w:val="0"/>
        <w:ind w:firstLine="993"/>
      </w:pPr>
      <w:r w:rsidRPr="00244262">
        <w:t xml:space="preserve">- Кто и </w:t>
      </w:r>
      <w:proofErr w:type="gramStart"/>
      <w:r w:rsidRPr="00244262">
        <w:t>как  будет</w:t>
      </w:r>
      <w:proofErr w:type="gramEnd"/>
      <w:r w:rsidRPr="00244262">
        <w:t xml:space="preserve"> привлекать  основных участников проекта?</w:t>
      </w:r>
    </w:p>
    <w:p w:rsidR="00AA12EB" w:rsidRPr="00244262" w:rsidRDefault="00AA12EB" w:rsidP="00AA12EB">
      <w:pPr>
        <w:tabs>
          <w:tab w:val="left" w:pos="0"/>
        </w:tabs>
        <w:adjustRightInd w:val="0"/>
        <w:ind w:firstLine="993"/>
      </w:pPr>
      <w:r w:rsidRPr="00244262">
        <w:t xml:space="preserve">- Какие </w:t>
      </w:r>
      <w:proofErr w:type="gramStart"/>
      <w:r w:rsidRPr="00244262">
        <w:t xml:space="preserve">информационные  </w:t>
      </w:r>
      <w:r w:rsidRPr="00244262">
        <w:rPr>
          <w:lang w:val="en-US"/>
        </w:rPr>
        <w:t>PR</w:t>
      </w:r>
      <w:proofErr w:type="gramEnd"/>
      <w:r w:rsidRPr="00244262">
        <w:t>- материалы будут созданы в ходе проекта?</w:t>
      </w:r>
    </w:p>
    <w:p w:rsidR="00AA12EB" w:rsidRPr="00244262" w:rsidRDefault="00AA12EB" w:rsidP="00AA12EB">
      <w:pPr>
        <w:tabs>
          <w:tab w:val="left" w:pos="0"/>
        </w:tabs>
        <w:adjustRightInd w:val="0"/>
        <w:ind w:firstLine="993"/>
      </w:pPr>
      <w:r w:rsidRPr="00244262">
        <w:t>- Каким образом Вы планируете информировать людей об успехах проекта?</w:t>
      </w:r>
    </w:p>
    <w:p w:rsidR="00AA12EB" w:rsidRPr="00244262" w:rsidRDefault="00AA12EB" w:rsidP="00AA12EB">
      <w:pPr>
        <w:tabs>
          <w:tab w:val="left" w:pos="0"/>
        </w:tabs>
        <w:adjustRightInd w:val="0"/>
        <w:ind w:firstLine="993"/>
      </w:pPr>
      <w:r w:rsidRPr="00244262">
        <w:rPr>
          <w:i/>
        </w:rPr>
        <w:t>Шаг 7:</w:t>
      </w:r>
      <w:r w:rsidRPr="00244262">
        <w:t xml:space="preserve"> Календарный план реализации.</w:t>
      </w:r>
    </w:p>
    <w:p w:rsidR="00AA12EB" w:rsidRPr="00244262" w:rsidRDefault="00AA12EB" w:rsidP="00AA12EB">
      <w:pPr>
        <w:tabs>
          <w:tab w:val="left" w:pos="0"/>
        </w:tabs>
        <w:adjustRightInd w:val="0"/>
        <w:ind w:firstLine="993"/>
      </w:pPr>
      <w:r w:rsidRPr="00244262">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AA12EB" w:rsidRPr="00244262" w:rsidRDefault="00AA12EB" w:rsidP="00AA12EB">
      <w:pPr>
        <w:tabs>
          <w:tab w:val="left" w:pos="0"/>
        </w:tabs>
        <w:adjustRightInd w:val="0"/>
        <w:ind w:firstLine="993"/>
      </w:pPr>
      <w:r w:rsidRPr="00244262">
        <w:rPr>
          <w:i/>
        </w:rPr>
        <w:t>Шаг 8:</w:t>
      </w:r>
      <w:r w:rsidRPr="00244262">
        <w:t xml:space="preserve"> Ожидаемые результаты проекта.</w:t>
      </w:r>
    </w:p>
    <w:p w:rsidR="00AA12EB" w:rsidRPr="00244262" w:rsidRDefault="00AA12EB" w:rsidP="00AA12EB">
      <w:pPr>
        <w:tabs>
          <w:tab w:val="left" w:pos="0"/>
        </w:tabs>
        <w:adjustRightInd w:val="0"/>
        <w:ind w:firstLine="993"/>
      </w:pPr>
      <w:r w:rsidRPr="00244262">
        <w:t xml:space="preserve">Задумывая </w:t>
      </w:r>
      <w:proofErr w:type="gramStart"/>
      <w:r w:rsidRPr="00244262">
        <w:t>проект,  мы</w:t>
      </w:r>
      <w:proofErr w:type="gramEnd"/>
      <w:r w:rsidRPr="00244262">
        <w:t xml:space="preserve"> должны точно знать (или предположить):</w:t>
      </w:r>
    </w:p>
    <w:p w:rsidR="00AA12EB" w:rsidRPr="00244262" w:rsidRDefault="00AA12EB" w:rsidP="00AA12EB">
      <w:pPr>
        <w:tabs>
          <w:tab w:val="left" w:pos="0"/>
        </w:tabs>
        <w:adjustRightInd w:val="0"/>
        <w:ind w:firstLine="993"/>
      </w:pPr>
      <w:r w:rsidRPr="00244262">
        <w:t>- Что конкретно изменится в результате выполнения проекта?</w:t>
      </w:r>
    </w:p>
    <w:p w:rsidR="00AA12EB" w:rsidRPr="00244262" w:rsidRDefault="00AA12EB" w:rsidP="00AA12EB">
      <w:pPr>
        <w:tabs>
          <w:tab w:val="left" w:pos="0"/>
        </w:tabs>
        <w:adjustRightInd w:val="0"/>
        <w:ind w:firstLine="993"/>
      </w:pPr>
      <w:r w:rsidRPr="00244262">
        <w:t xml:space="preserve">- Каковы критерии успешности проекта (количественные и качественные)? </w:t>
      </w:r>
    </w:p>
    <w:p w:rsidR="00AA12EB" w:rsidRPr="00244262" w:rsidRDefault="00AA12EB" w:rsidP="00AA12EB">
      <w:pPr>
        <w:tabs>
          <w:tab w:val="left" w:pos="0"/>
        </w:tabs>
        <w:adjustRightInd w:val="0"/>
        <w:ind w:firstLine="993"/>
      </w:pPr>
      <w:r w:rsidRPr="00244262">
        <w:t>- Как Вы поймете, что достигли запланированного результата?</w:t>
      </w:r>
    </w:p>
    <w:p w:rsidR="00AA12EB" w:rsidRPr="00244262" w:rsidRDefault="00AA12EB" w:rsidP="00AA12EB">
      <w:pPr>
        <w:adjustRightInd w:val="0"/>
        <w:ind w:firstLine="993"/>
        <w:rPr>
          <w:i/>
        </w:rPr>
      </w:pPr>
      <w:r w:rsidRPr="00244262">
        <w:rPr>
          <w:i/>
        </w:rPr>
        <w:t xml:space="preserve">Примерные </w:t>
      </w:r>
      <w:proofErr w:type="gramStart"/>
      <w:r w:rsidRPr="00244262">
        <w:rPr>
          <w:i/>
        </w:rPr>
        <w:t>индикаторы  для</w:t>
      </w:r>
      <w:proofErr w:type="gramEnd"/>
      <w:r w:rsidRPr="00244262">
        <w:rPr>
          <w:i/>
        </w:rPr>
        <w:t xml:space="preserve"> оценки результата проекта:</w:t>
      </w:r>
    </w:p>
    <w:p w:rsidR="00AA12EB" w:rsidRPr="00244262" w:rsidRDefault="00AA12EB" w:rsidP="00D36BEE">
      <w:pPr>
        <w:numPr>
          <w:ilvl w:val="0"/>
          <w:numId w:val="25"/>
        </w:numPr>
        <w:adjustRightInd w:val="0"/>
        <w:ind w:left="0" w:firstLine="993"/>
      </w:pPr>
      <w:r w:rsidRPr="00244262">
        <w:t>Количественные показатели (востребованность проекта, охват общественности, количество конкретных дел: акций, мероприятий и др.).</w:t>
      </w:r>
    </w:p>
    <w:p w:rsidR="00AA12EB" w:rsidRPr="00244262" w:rsidRDefault="00AA12EB" w:rsidP="00D36BEE">
      <w:pPr>
        <w:numPr>
          <w:ilvl w:val="0"/>
          <w:numId w:val="25"/>
        </w:numPr>
        <w:adjustRightInd w:val="0"/>
        <w:ind w:left="0" w:firstLine="993"/>
      </w:pPr>
      <w:r w:rsidRPr="00244262">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AA12EB" w:rsidRPr="00244262" w:rsidRDefault="00AA12EB" w:rsidP="00D36BEE">
      <w:pPr>
        <w:numPr>
          <w:ilvl w:val="0"/>
          <w:numId w:val="25"/>
        </w:numPr>
        <w:adjustRightInd w:val="0"/>
        <w:ind w:left="0" w:firstLine="993"/>
      </w:pPr>
      <w:r w:rsidRPr="00244262">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AA12EB" w:rsidRPr="00244262" w:rsidRDefault="00AA12EB" w:rsidP="00D36BEE">
      <w:pPr>
        <w:numPr>
          <w:ilvl w:val="0"/>
          <w:numId w:val="25"/>
        </w:numPr>
        <w:adjustRightInd w:val="0"/>
        <w:ind w:left="0" w:firstLine="993"/>
      </w:pPr>
      <w:r w:rsidRPr="00244262">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AA12EB" w:rsidRPr="00244262" w:rsidRDefault="00AA12EB" w:rsidP="00D36BEE">
      <w:pPr>
        <w:numPr>
          <w:ilvl w:val="0"/>
          <w:numId w:val="25"/>
        </w:numPr>
        <w:adjustRightInd w:val="0"/>
        <w:ind w:left="0" w:firstLine="993"/>
      </w:pPr>
      <w:r w:rsidRPr="00244262">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AA12EB" w:rsidRPr="00244262" w:rsidRDefault="00AA12EB" w:rsidP="00D36BEE">
      <w:pPr>
        <w:numPr>
          <w:ilvl w:val="0"/>
          <w:numId w:val="25"/>
        </w:numPr>
        <w:adjustRightInd w:val="0"/>
        <w:ind w:left="0" w:firstLine="993"/>
      </w:pPr>
      <w:r w:rsidRPr="00244262">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AA12EB" w:rsidRPr="00244262" w:rsidRDefault="00AA12EB" w:rsidP="00AA12EB">
      <w:pPr>
        <w:adjustRightInd w:val="0"/>
        <w:ind w:firstLine="993"/>
      </w:pPr>
      <w:r w:rsidRPr="00244262">
        <w:lastRenderedPageBreak/>
        <w:t>Утверждать, что результативность нельзя измерить, равносильно признанию, что проект не даёт заметного результата.</w:t>
      </w:r>
    </w:p>
    <w:p w:rsidR="00AA12EB" w:rsidRPr="00244262" w:rsidRDefault="00AA12EB" w:rsidP="00AA12EB">
      <w:pPr>
        <w:tabs>
          <w:tab w:val="left" w:pos="0"/>
        </w:tabs>
        <w:adjustRightInd w:val="0"/>
        <w:ind w:firstLine="993"/>
        <w:rPr>
          <w:i/>
        </w:rPr>
      </w:pPr>
      <w:r w:rsidRPr="00244262">
        <w:rPr>
          <w:i/>
        </w:rPr>
        <w:tab/>
        <w:t>Типичные ошибки раздела:</w:t>
      </w:r>
    </w:p>
    <w:p w:rsidR="00AA12EB" w:rsidRPr="00244262" w:rsidRDefault="00AA12EB" w:rsidP="00AA12EB">
      <w:pPr>
        <w:tabs>
          <w:tab w:val="left" w:pos="0"/>
        </w:tabs>
        <w:adjustRightInd w:val="0"/>
        <w:ind w:firstLine="993"/>
      </w:pPr>
      <w:r w:rsidRPr="00244262">
        <w:t>-нет качественных (количественных) результатов;</w:t>
      </w:r>
    </w:p>
    <w:p w:rsidR="00AA12EB" w:rsidRPr="00244262" w:rsidRDefault="00AA12EB" w:rsidP="00AA12EB">
      <w:pPr>
        <w:tabs>
          <w:tab w:val="left" w:pos="0"/>
        </w:tabs>
        <w:adjustRightInd w:val="0"/>
        <w:ind w:firstLine="993"/>
      </w:pPr>
      <w:r w:rsidRPr="00244262">
        <w:t>-цель не представлена в результатах;</w:t>
      </w:r>
    </w:p>
    <w:p w:rsidR="00AA12EB" w:rsidRPr="00244262" w:rsidRDefault="00AA12EB" w:rsidP="00AA12EB">
      <w:pPr>
        <w:tabs>
          <w:tab w:val="left" w:pos="0"/>
        </w:tabs>
        <w:adjustRightInd w:val="0"/>
        <w:ind w:firstLine="993"/>
      </w:pPr>
      <w:r w:rsidRPr="00244262">
        <w:t>-отсутствуют методики сбора и анализа качественных результатов либо не прописана технология сбора этой информации;</w:t>
      </w:r>
    </w:p>
    <w:p w:rsidR="00AA12EB" w:rsidRPr="00244262" w:rsidRDefault="00AA12EB" w:rsidP="00AA12EB">
      <w:pPr>
        <w:tabs>
          <w:tab w:val="left" w:pos="0"/>
        </w:tabs>
        <w:adjustRightInd w:val="0"/>
        <w:ind w:firstLine="993"/>
      </w:pPr>
      <w:r w:rsidRPr="00244262">
        <w:t>-не прописано, как будет осуществляться учёт количественных (качественных) результатов.</w:t>
      </w:r>
    </w:p>
    <w:p w:rsidR="00AA12EB" w:rsidRPr="00244262" w:rsidRDefault="00AA12EB" w:rsidP="00AA12EB">
      <w:pPr>
        <w:tabs>
          <w:tab w:val="left" w:pos="0"/>
        </w:tabs>
        <w:adjustRightInd w:val="0"/>
        <w:ind w:firstLine="993"/>
      </w:pPr>
      <w:r w:rsidRPr="00244262">
        <w:rPr>
          <w:i/>
        </w:rPr>
        <w:t>Шаг 9:</w:t>
      </w:r>
      <w:r w:rsidRPr="00244262">
        <w:t xml:space="preserve"> Перспективный план развития проекта.</w:t>
      </w:r>
    </w:p>
    <w:p w:rsidR="00AA12EB" w:rsidRPr="00244262" w:rsidRDefault="00AA12EB" w:rsidP="00AA12EB">
      <w:pPr>
        <w:tabs>
          <w:tab w:val="left" w:pos="0"/>
        </w:tabs>
        <w:adjustRightInd w:val="0"/>
        <w:ind w:firstLine="993"/>
      </w:pPr>
      <w:r w:rsidRPr="00244262">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AA12EB" w:rsidRPr="00244262" w:rsidRDefault="00AA12EB" w:rsidP="00AA12EB">
      <w:pPr>
        <w:tabs>
          <w:tab w:val="left" w:pos="0"/>
        </w:tabs>
        <w:adjustRightInd w:val="0"/>
        <w:ind w:firstLine="993"/>
        <w:jc w:val="center"/>
        <w:rPr>
          <w:b/>
          <w:i/>
        </w:rPr>
      </w:pPr>
    </w:p>
    <w:p w:rsidR="00AA12EB" w:rsidRPr="00244262" w:rsidRDefault="00AA12EB" w:rsidP="00AA12EB">
      <w:pPr>
        <w:tabs>
          <w:tab w:val="left" w:pos="0"/>
        </w:tabs>
        <w:adjustRightInd w:val="0"/>
        <w:ind w:firstLine="993"/>
        <w:jc w:val="center"/>
        <w:rPr>
          <w:b/>
          <w:i/>
        </w:rPr>
      </w:pPr>
      <w:r w:rsidRPr="00244262">
        <w:rPr>
          <w:b/>
          <w:i/>
        </w:rPr>
        <w:t>Схема проекта как документа:</w:t>
      </w:r>
    </w:p>
    <w:p w:rsidR="00AA12EB" w:rsidRPr="00244262" w:rsidRDefault="00AA12EB" w:rsidP="00AA12EB">
      <w:pPr>
        <w:adjustRightInd w:val="0"/>
        <w:ind w:firstLine="993"/>
      </w:pPr>
      <w:r w:rsidRPr="00244262">
        <w:t>1. Титульный лист.</w:t>
      </w:r>
    </w:p>
    <w:p w:rsidR="00AA12EB" w:rsidRPr="00244262" w:rsidRDefault="00AA12EB" w:rsidP="00AA12EB">
      <w:pPr>
        <w:adjustRightInd w:val="0"/>
        <w:ind w:firstLine="993"/>
      </w:pPr>
      <w:r w:rsidRPr="00244262">
        <w:t>2. Содержание.</w:t>
      </w:r>
    </w:p>
    <w:p w:rsidR="00AA12EB" w:rsidRPr="00244262" w:rsidRDefault="00AA12EB" w:rsidP="00AA12EB">
      <w:pPr>
        <w:adjustRightInd w:val="0"/>
        <w:ind w:firstLine="993"/>
      </w:pPr>
      <w:r w:rsidRPr="00244262">
        <w:t>3. Введение.</w:t>
      </w:r>
    </w:p>
    <w:p w:rsidR="00AA12EB" w:rsidRPr="00244262" w:rsidRDefault="00AA12EB" w:rsidP="00AA12EB">
      <w:pPr>
        <w:adjustRightInd w:val="0"/>
        <w:ind w:firstLine="993"/>
      </w:pPr>
      <w:r w:rsidRPr="00244262">
        <w:t>4. Постановка проблемы.</w:t>
      </w:r>
    </w:p>
    <w:p w:rsidR="00AA12EB" w:rsidRPr="00244262" w:rsidRDefault="00AA12EB" w:rsidP="00AA12EB">
      <w:pPr>
        <w:adjustRightInd w:val="0"/>
        <w:ind w:firstLine="993"/>
      </w:pPr>
      <w:r w:rsidRPr="00244262">
        <w:t>5. Цели и задачи.</w:t>
      </w:r>
    </w:p>
    <w:p w:rsidR="00AA12EB" w:rsidRPr="00244262" w:rsidRDefault="00AA12EB" w:rsidP="00AA12EB">
      <w:pPr>
        <w:adjustRightInd w:val="0"/>
        <w:ind w:firstLine="993"/>
      </w:pPr>
      <w:r w:rsidRPr="00244262">
        <w:t>6. Методология и календарный план.</w:t>
      </w:r>
    </w:p>
    <w:p w:rsidR="00AA12EB" w:rsidRPr="00244262" w:rsidRDefault="00AA12EB" w:rsidP="00AA12EB">
      <w:pPr>
        <w:adjustRightInd w:val="0"/>
        <w:ind w:firstLine="993"/>
      </w:pPr>
      <w:r w:rsidRPr="00244262">
        <w:t>7. Подведение итогов и оценка.</w:t>
      </w:r>
    </w:p>
    <w:p w:rsidR="00AA12EB" w:rsidRPr="00244262" w:rsidRDefault="00AA12EB" w:rsidP="00AA12EB">
      <w:pPr>
        <w:adjustRightInd w:val="0"/>
        <w:ind w:firstLine="993"/>
      </w:pPr>
      <w:r w:rsidRPr="00244262">
        <w:t>8. Бюджет и объяснение бюджета.</w:t>
      </w:r>
    </w:p>
    <w:p w:rsidR="00AA12EB" w:rsidRPr="00244262" w:rsidRDefault="00AA12EB" w:rsidP="00AA12EB">
      <w:pPr>
        <w:adjustRightInd w:val="0"/>
        <w:ind w:firstLine="993"/>
      </w:pPr>
      <w:r w:rsidRPr="00244262">
        <w:t>9. Перспективы проекта.</w:t>
      </w:r>
    </w:p>
    <w:p w:rsidR="00AA12EB" w:rsidRPr="00244262" w:rsidRDefault="00AA12EB" w:rsidP="00AA12EB">
      <w:pPr>
        <w:adjustRightInd w:val="0"/>
        <w:ind w:firstLine="993"/>
      </w:pPr>
    </w:p>
    <w:p w:rsidR="00AA12EB" w:rsidRPr="00244262" w:rsidRDefault="00AA12EB" w:rsidP="00AA12EB">
      <w:pPr>
        <w:adjustRightInd w:val="0"/>
        <w:ind w:firstLine="993"/>
      </w:pPr>
      <w:r w:rsidRPr="00244262">
        <w:t>Б) Практическая работа на тему: «Анализ проекта».</w:t>
      </w:r>
    </w:p>
    <w:p w:rsidR="00AA12EB" w:rsidRPr="00244262" w:rsidRDefault="00AA12EB" w:rsidP="00AA12EB">
      <w:pPr>
        <w:adjustRightInd w:val="0"/>
        <w:ind w:firstLine="993"/>
      </w:pPr>
      <w:r w:rsidRPr="00244262">
        <w:t xml:space="preserve">Для закрепления учебного материала занятия учитель дает учащимся один или несколько неудачных проектов для анализа на соответствие требованиям. Учащиеся делятся на группы и анализируют предложенный материал на наличие ошибок. Далее обсуждаются полученные результаты. </w:t>
      </w:r>
    </w:p>
    <w:p w:rsidR="00AA12EB" w:rsidRPr="00244262" w:rsidRDefault="00AA12EB" w:rsidP="00AA12EB">
      <w:pPr>
        <w:adjustRightInd w:val="0"/>
        <w:ind w:firstLine="993"/>
      </w:pPr>
      <w:r w:rsidRPr="00244262">
        <w:t>В) Подведение итогов занятия.</w:t>
      </w:r>
    </w:p>
    <w:p w:rsidR="00AA12EB" w:rsidRPr="00244262" w:rsidRDefault="00AA12EB" w:rsidP="00AA12EB">
      <w:pPr>
        <w:adjustRightInd w:val="0"/>
        <w:ind w:firstLine="993"/>
      </w:pPr>
      <w:r w:rsidRPr="00244262">
        <w:t>При подведении итогов занятия обсуждаются следующие рекомендации к разработчикам проектов.</w:t>
      </w:r>
    </w:p>
    <w:p w:rsidR="00AA12EB" w:rsidRPr="00244262" w:rsidRDefault="00AA12EB" w:rsidP="00AA12EB">
      <w:pPr>
        <w:tabs>
          <w:tab w:val="left" w:pos="0"/>
        </w:tabs>
        <w:adjustRightInd w:val="0"/>
        <w:ind w:firstLine="993"/>
        <w:rPr>
          <w:i/>
        </w:rPr>
      </w:pPr>
      <w:r w:rsidRPr="00244262">
        <w:rPr>
          <w:i/>
        </w:rPr>
        <w:t>Рекомендации разработчикам социального проекта:</w:t>
      </w:r>
    </w:p>
    <w:p w:rsidR="00AA12EB" w:rsidRPr="00244262" w:rsidRDefault="00AA12EB" w:rsidP="00D36BEE">
      <w:pPr>
        <w:numPr>
          <w:ilvl w:val="0"/>
          <w:numId w:val="14"/>
        </w:numPr>
        <w:tabs>
          <w:tab w:val="left" w:pos="0"/>
        </w:tabs>
        <w:adjustRightInd w:val="0"/>
        <w:ind w:left="0" w:firstLine="993"/>
      </w:pPr>
      <w:r w:rsidRPr="00244262">
        <w:t>Не берите больше работы, чем могли бы и хотели бы выполнить;</w:t>
      </w:r>
    </w:p>
    <w:p w:rsidR="00AA12EB" w:rsidRPr="00244262" w:rsidRDefault="00AA12EB" w:rsidP="00D36BEE">
      <w:pPr>
        <w:numPr>
          <w:ilvl w:val="0"/>
          <w:numId w:val="14"/>
        </w:numPr>
        <w:tabs>
          <w:tab w:val="left" w:pos="0"/>
        </w:tabs>
        <w:adjustRightInd w:val="0"/>
        <w:ind w:left="0" w:firstLine="993"/>
      </w:pPr>
      <w:r w:rsidRPr="00244262">
        <w:t>Работайте в тесном сотрудничестве, будьте единым коллективом, помогайте друг другу;</w:t>
      </w:r>
    </w:p>
    <w:p w:rsidR="00AA12EB" w:rsidRPr="00244262" w:rsidRDefault="00AA12EB" w:rsidP="00D36BEE">
      <w:pPr>
        <w:numPr>
          <w:ilvl w:val="0"/>
          <w:numId w:val="14"/>
        </w:numPr>
        <w:tabs>
          <w:tab w:val="left" w:pos="0"/>
        </w:tabs>
        <w:adjustRightInd w:val="0"/>
        <w:ind w:left="0" w:firstLine="993"/>
      </w:pPr>
      <w:r w:rsidRPr="00244262">
        <w:t>Успех работы во многом будет зависеть от общественного мнения, не пренебрегайте им;</w:t>
      </w:r>
    </w:p>
    <w:p w:rsidR="00AA12EB" w:rsidRPr="00244262" w:rsidRDefault="00AA12EB" w:rsidP="00D36BEE">
      <w:pPr>
        <w:numPr>
          <w:ilvl w:val="0"/>
          <w:numId w:val="14"/>
        </w:numPr>
        <w:tabs>
          <w:tab w:val="left" w:pos="0"/>
        </w:tabs>
        <w:adjustRightInd w:val="0"/>
        <w:ind w:left="0" w:firstLine="993"/>
      </w:pPr>
      <w:r w:rsidRPr="00244262">
        <w:t>Не стремитесь к идеальному и безупречному результату;</w:t>
      </w:r>
    </w:p>
    <w:p w:rsidR="00AA12EB" w:rsidRPr="00244262" w:rsidRDefault="00AA12EB" w:rsidP="00D36BEE">
      <w:pPr>
        <w:numPr>
          <w:ilvl w:val="0"/>
          <w:numId w:val="14"/>
        </w:numPr>
        <w:tabs>
          <w:tab w:val="left" w:pos="0"/>
        </w:tabs>
        <w:adjustRightInd w:val="0"/>
        <w:ind w:left="0" w:firstLine="993"/>
      </w:pPr>
      <w:r w:rsidRPr="00244262">
        <w:t>Не опускайте руки при неудачах; ошибки и трудности – неизбежные спутники любой деятельности, в том числе и проектной;</w:t>
      </w:r>
    </w:p>
    <w:p w:rsidR="00AA12EB" w:rsidRPr="00244262" w:rsidRDefault="00AA12EB" w:rsidP="00D36BEE">
      <w:pPr>
        <w:numPr>
          <w:ilvl w:val="0"/>
          <w:numId w:val="14"/>
        </w:numPr>
        <w:tabs>
          <w:tab w:val="left" w:pos="0"/>
        </w:tabs>
        <w:adjustRightInd w:val="0"/>
        <w:ind w:left="0" w:firstLine="993"/>
      </w:pPr>
      <w:r w:rsidRPr="00244262">
        <w:t>Не старайтесь добиться поставленной цели любыми путями, помните, что не все средства хороши, даже когда стремишься к общему благу;</w:t>
      </w:r>
    </w:p>
    <w:p w:rsidR="00AA12EB" w:rsidRPr="00244262" w:rsidRDefault="00AA12EB" w:rsidP="00D36BEE">
      <w:pPr>
        <w:numPr>
          <w:ilvl w:val="0"/>
          <w:numId w:val="14"/>
        </w:numPr>
        <w:tabs>
          <w:tab w:val="left" w:pos="0"/>
        </w:tabs>
        <w:adjustRightInd w:val="0"/>
        <w:ind w:left="0" w:firstLine="993"/>
      </w:pPr>
      <w:r w:rsidRPr="00244262">
        <w:t>Будьте терпимы к мнениям других людей, убеждайте делами, а не словами;</w:t>
      </w:r>
    </w:p>
    <w:p w:rsidR="00AA12EB" w:rsidRPr="00244262" w:rsidRDefault="00AA12EB" w:rsidP="00D36BEE">
      <w:pPr>
        <w:numPr>
          <w:ilvl w:val="0"/>
          <w:numId w:val="14"/>
        </w:numPr>
        <w:tabs>
          <w:tab w:val="left" w:pos="0"/>
        </w:tabs>
        <w:adjustRightInd w:val="0"/>
        <w:ind w:left="0" w:firstLine="993"/>
      </w:pPr>
      <w:r w:rsidRPr="00244262">
        <w:t>Будьте готовы принять на себя ответственность при выборе решений;</w:t>
      </w:r>
    </w:p>
    <w:p w:rsidR="00AA12EB" w:rsidRPr="00244262" w:rsidRDefault="00AA12EB" w:rsidP="00D36BEE">
      <w:pPr>
        <w:numPr>
          <w:ilvl w:val="0"/>
          <w:numId w:val="14"/>
        </w:numPr>
        <w:tabs>
          <w:tab w:val="left" w:pos="0"/>
        </w:tabs>
        <w:adjustRightInd w:val="0"/>
        <w:ind w:left="0" w:firstLine="993"/>
      </w:pPr>
      <w:r w:rsidRPr="00244262">
        <w:t>Проект должен создаваться для людей, а не ради проекта, не увлекайтесь формальной стороной работы, но и не забывайте о ней;</w:t>
      </w:r>
    </w:p>
    <w:p w:rsidR="00AA12EB" w:rsidRPr="00244262" w:rsidRDefault="00AA12EB" w:rsidP="00D36BEE">
      <w:pPr>
        <w:numPr>
          <w:ilvl w:val="0"/>
          <w:numId w:val="14"/>
        </w:numPr>
        <w:tabs>
          <w:tab w:val="left" w:pos="0"/>
        </w:tabs>
        <w:adjustRightInd w:val="0"/>
        <w:ind w:left="0" w:firstLine="993"/>
      </w:pPr>
      <w:r w:rsidRPr="00244262">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AA12EB" w:rsidRPr="00244262" w:rsidRDefault="00AA12EB" w:rsidP="00D36BEE">
      <w:pPr>
        <w:numPr>
          <w:ilvl w:val="0"/>
          <w:numId w:val="14"/>
        </w:numPr>
        <w:tabs>
          <w:tab w:val="left" w:pos="0"/>
        </w:tabs>
        <w:adjustRightInd w:val="0"/>
        <w:ind w:left="0" w:firstLine="993"/>
      </w:pPr>
      <w:r w:rsidRPr="00244262">
        <w:t xml:space="preserve"> Помните о своих целях и об ожидаемых результатах;</w:t>
      </w:r>
    </w:p>
    <w:p w:rsidR="00AA12EB" w:rsidRPr="00244262" w:rsidRDefault="00AA12EB" w:rsidP="00D36BEE">
      <w:pPr>
        <w:numPr>
          <w:ilvl w:val="0"/>
          <w:numId w:val="14"/>
        </w:numPr>
        <w:tabs>
          <w:tab w:val="left" w:pos="0"/>
        </w:tabs>
        <w:adjustRightInd w:val="0"/>
        <w:ind w:left="0" w:firstLine="993"/>
      </w:pPr>
      <w:r w:rsidRPr="00244262">
        <w:t>Не бойтесь признавать ошибки и исправлять их;</w:t>
      </w:r>
    </w:p>
    <w:p w:rsidR="00AA12EB" w:rsidRPr="00244262" w:rsidRDefault="00AA12EB" w:rsidP="00D36BEE">
      <w:pPr>
        <w:numPr>
          <w:ilvl w:val="0"/>
          <w:numId w:val="14"/>
        </w:numPr>
        <w:tabs>
          <w:tab w:val="left" w:pos="0"/>
        </w:tabs>
        <w:adjustRightInd w:val="0"/>
        <w:ind w:left="0" w:firstLine="993"/>
      </w:pPr>
      <w:r w:rsidRPr="00244262">
        <w:t>Установите в своем коллективе атмосферу доброжелательности;</w:t>
      </w:r>
    </w:p>
    <w:p w:rsidR="00AA12EB" w:rsidRPr="00244262" w:rsidRDefault="00AA12EB" w:rsidP="00D36BEE">
      <w:pPr>
        <w:numPr>
          <w:ilvl w:val="0"/>
          <w:numId w:val="14"/>
        </w:numPr>
        <w:tabs>
          <w:tab w:val="left" w:pos="0"/>
        </w:tabs>
        <w:adjustRightInd w:val="0"/>
        <w:ind w:left="0" w:firstLine="993"/>
      </w:pPr>
      <w:r w:rsidRPr="00244262">
        <w:t xml:space="preserve">Не забывайте о принципах демократии, лидеры не должны превращаться в тиранов. </w:t>
      </w:r>
    </w:p>
    <w:p w:rsidR="00AA12EB" w:rsidRPr="00244262" w:rsidRDefault="00AA12EB" w:rsidP="00AA12EB">
      <w:pPr>
        <w:spacing w:before="74"/>
        <w:ind w:left="322" w:right="647" w:firstLine="566"/>
      </w:pPr>
    </w:p>
    <w:p w:rsidR="00AA12EB" w:rsidRPr="00244262" w:rsidRDefault="00AA12EB" w:rsidP="00AA12EB">
      <w:pPr>
        <w:spacing w:before="74"/>
        <w:ind w:firstLine="426"/>
      </w:pPr>
      <w:r w:rsidRPr="00244262">
        <w:t>Воспитание подрастающего поколения – одна из сложнейших задач на</w:t>
      </w:r>
      <w:r w:rsidRPr="00244262">
        <w:rPr>
          <w:spacing w:val="-67"/>
        </w:rPr>
        <w:t xml:space="preserve"> </w:t>
      </w:r>
      <w:r w:rsidRPr="00244262">
        <w:rPr>
          <w:spacing w:val="-1"/>
        </w:rPr>
        <w:t>сегодняшний</w:t>
      </w:r>
      <w:r w:rsidRPr="00244262">
        <w:rPr>
          <w:spacing w:val="-13"/>
        </w:rPr>
        <w:t xml:space="preserve"> </w:t>
      </w:r>
      <w:r w:rsidRPr="00244262">
        <w:t>день.</w:t>
      </w:r>
      <w:r w:rsidRPr="00244262">
        <w:rPr>
          <w:spacing w:val="-16"/>
        </w:rPr>
        <w:t xml:space="preserve"> </w:t>
      </w:r>
      <w:r w:rsidRPr="00244262">
        <w:t>В</w:t>
      </w:r>
      <w:r w:rsidRPr="00244262">
        <w:rPr>
          <w:spacing w:val="-14"/>
        </w:rPr>
        <w:t xml:space="preserve"> </w:t>
      </w:r>
      <w:r w:rsidRPr="00244262">
        <w:t>настоящее</w:t>
      </w:r>
      <w:r w:rsidRPr="00244262">
        <w:rPr>
          <w:spacing w:val="-13"/>
        </w:rPr>
        <w:t xml:space="preserve"> </w:t>
      </w:r>
      <w:r w:rsidRPr="00244262">
        <w:t>время</w:t>
      </w:r>
      <w:r w:rsidRPr="00244262">
        <w:rPr>
          <w:spacing w:val="-16"/>
        </w:rPr>
        <w:t xml:space="preserve"> </w:t>
      </w:r>
      <w:r w:rsidRPr="00244262">
        <w:t>материальные</w:t>
      </w:r>
      <w:r w:rsidRPr="00244262">
        <w:rPr>
          <w:spacing w:val="-12"/>
        </w:rPr>
        <w:t xml:space="preserve"> </w:t>
      </w:r>
      <w:r w:rsidRPr="00244262">
        <w:t>ценности</w:t>
      </w:r>
      <w:r w:rsidRPr="00244262">
        <w:rPr>
          <w:spacing w:val="-15"/>
        </w:rPr>
        <w:t xml:space="preserve"> </w:t>
      </w:r>
      <w:r w:rsidRPr="00244262">
        <w:t>доминируют</w:t>
      </w:r>
      <w:r w:rsidRPr="00244262">
        <w:rPr>
          <w:spacing w:val="-68"/>
        </w:rPr>
        <w:t xml:space="preserve"> </w:t>
      </w:r>
      <w:r w:rsidRPr="00244262">
        <w:t>над</w:t>
      </w:r>
      <w:r w:rsidRPr="00244262">
        <w:rPr>
          <w:spacing w:val="1"/>
        </w:rPr>
        <w:t xml:space="preserve"> </w:t>
      </w:r>
      <w:r w:rsidRPr="00244262">
        <w:t>нравственными,</w:t>
      </w:r>
      <w:r w:rsidRPr="00244262">
        <w:rPr>
          <w:spacing w:val="1"/>
        </w:rPr>
        <w:t xml:space="preserve"> </w:t>
      </w:r>
      <w:r w:rsidRPr="00244262">
        <w:t>поэтому</w:t>
      </w:r>
      <w:r w:rsidRPr="00244262">
        <w:rPr>
          <w:spacing w:val="1"/>
        </w:rPr>
        <w:t xml:space="preserve"> </w:t>
      </w:r>
      <w:r w:rsidRPr="00244262">
        <w:t>зачастую</w:t>
      </w:r>
      <w:r w:rsidRPr="00244262">
        <w:rPr>
          <w:spacing w:val="1"/>
        </w:rPr>
        <w:t xml:space="preserve"> </w:t>
      </w:r>
      <w:r w:rsidRPr="00244262">
        <w:t>у</w:t>
      </w:r>
      <w:r w:rsidRPr="00244262">
        <w:rPr>
          <w:spacing w:val="1"/>
        </w:rPr>
        <w:t xml:space="preserve"> </w:t>
      </w:r>
      <w:r w:rsidRPr="00244262">
        <w:t>детей</w:t>
      </w:r>
      <w:r w:rsidRPr="00244262">
        <w:rPr>
          <w:spacing w:val="1"/>
        </w:rPr>
        <w:t xml:space="preserve"> </w:t>
      </w:r>
      <w:r w:rsidRPr="00244262">
        <w:t>с</w:t>
      </w:r>
      <w:r w:rsidRPr="00244262">
        <w:rPr>
          <w:spacing w:val="1"/>
        </w:rPr>
        <w:t xml:space="preserve"> </w:t>
      </w:r>
      <w:r w:rsidRPr="00244262">
        <w:t>ЗПР</w:t>
      </w:r>
      <w:r w:rsidRPr="00244262">
        <w:rPr>
          <w:spacing w:val="1"/>
        </w:rPr>
        <w:t xml:space="preserve"> </w:t>
      </w:r>
      <w:r w:rsidRPr="00244262">
        <w:t>искажены</w:t>
      </w:r>
      <w:r w:rsidRPr="00244262">
        <w:rPr>
          <w:spacing w:val="1"/>
        </w:rPr>
        <w:t xml:space="preserve"> </w:t>
      </w:r>
      <w:r w:rsidRPr="00244262">
        <w:t>представления</w:t>
      </w:r>
      <w:r w:rsidRPr="00244262">
        <w:rPr>
          <w:spacing w:val="1"/>
        </w:rPr>
        <w:t xml:space="preserve"> </w:t>
      </w:r>
      <w:r w:rsidRPr="00244262">
        <w:t>о</w:t>
      </w:r>
      <w:r w:rsidRPr="00244262">
        <w:rPr>
          <w:spacing w:val="1"/>
        </w:rPr>
        <w:t xml:space="preserve"> </w:t>
      </w:r>
      <w:r w:rsidRPr="00244262">
        <w:t>доброте,</w:t>
      </w:r>
      <w:r w:rsidRPr="00244262">
        <w:rPr>
          <w:spacing w:val="1"/>
        </w:rPr>
        <w:t xml:space="preserve"> </w:t>
      </w:r>
      <w:r w:rsidRPr="00244262">
        <w:t>милосердии,</w:t>
      </w:r>
      <w:r w:rsidRPr="00244262">
        <w:rPr>
          <w:spacing w:val="1"/>
        </w:rPr>
        <w:t xml:space="preserve"> </w:t>
      </w:r>
      <w:r w:rsidRPr="00244262">
        <w:t>великодушии,</w:t>
      </w:r>
      <w:r w:rsidRPr="00244262">
        <w:rPr>
          <w:spacing w:val="1"/>
        </w:rPr>
        <w:t xml:space="preserve"> </w:t>
      </w:r>
      <w:r w:rsidRPr="00244262">
        <w:t>справедливости,</w:t>
      </w:r>
      <w:r w:rsidRPr="00244262">
        <w:rPr>
          <w:spacing w:val="1"/>
        </w:rPr>
        <w:t xml:space="preserve"> </w:t>
      </w:r>
      <w:r w:rsidRPr="00244262">
        <w:t>гражданственности и патриотизме. Чтобы предупредить нарушения норм</w:t>
      </w:r>
      <w:r w:rsidRPr="00244262">
        <w:rPr>
          <w:spacing w:val="1"/>
        </w:rPr>
        <w:t xml:space="preserve"> </w:t>
      </w:r>
      <w:r w:rsidRPr="00244262">
        <w:t>морали</w:t>
      </w:r>
      <w:r w:rsidRPr="00244262">
        <w:rPr>
          <w:spacing w:val="70"/>
        </w:rPr>
        <w:t xml:space="preserve"> </w:t>
      </w:r>
      <w:r w:rsidRPr="00244262">
        <w:t>и</w:t>
      </w:r>
      <w:r w:rsidRPr="00244262">
        <w:rPr>
          <w:spacing w:val="70"/>
        </w:rPr>
        <w:t xml:space="preserve"> </w:t>
      </w:r>
      <w:r w:rsidRPr="00244262">
        <w:t>права</w:t>
      </w:r>
      <w:r w:rsidRPr="00244262">
        <w:rPr>
          <w:spacing w:val="70"/>
        </w:rPr>
        <w:t xml:space="preserve"> </w:t>
      </w:r>
      <w:r w:rsidRPr="00244262">
        <w:t>(</w:t>
      </w:r>
      <w:proofErr w:type="spellStart"/>
      <w:r w:rsidRPr="00244262">
        <w:t>дезадаптивное</w:t>
      </w:r>
      <w:proofErr w:type="spellEnd"/>
      <w:r w:rsidRPr="00244262">
        <w:rPr>
          <w:spacing w:val="70"/>
        </w:rPr>
        <w:t xml:space="preserve"> </w:t>
      </w:r>
      <w:r w:rsidRPr="00244262">
        <w:t>поведение);</w:t>
      </w:r>
      <w:r w:rsidRPr="00244262">
        <w:rPr>
          <w:spacing w:val="70"/>
        </w:rPr>
        <w:t xml:space="preserve"> </w:t>
      </w:r>
      <w:r w:rsidRPr="00244262">
        <w:t>сформировать</w:t>
      </w:r>
      <w:r w:rsidRPr="00244262">
        <w:rPr>
          <w:spacing w:val="70"/>
        </w:rPr>
        <w:t xml:space="preserve"> </w:t>
      </w:r>
      <w:r w:rsidRPr="00244262">
        <w:t>способности</w:t>
      </w:r>
      <w:r w:rsidRPr="00244262">
        <w:rPr>
          <w:spacing w:val="1"/>
        </w:rPr>
        <w:t xml:space="preserve"> </w:t>
      </w:r>
      <w:r w:rsidRPr="00244262">
        <w:t>к</w:t>
      </w:r>
      <w:r w:rsidRPr="00244262">
        <w:rPr>
          <w:spacing w:val="1"/>
        </w:rPr>
        <w:t xml:space="preserve"> </w:t>
      </w:r>
      <w:r w:rsidRPr="00244262">
        <w:t>самостоятельной</w:t>
      </w:r>
      <w:r w:rsidRPr="00244262">
        <w:rPr>
          <w:spacing w:val="1"/>
        </w:rPr>
        <w:t xml:space="preserve"> </w:t>
      </w:r>
      <w:r w:rsidRPr="00244262">
        <w:t>организации</w:t>
      </w:r>
      <w:r w:rsidRPr="00244262">
        <w:rPr>
          <w:spacing w:val="1"/>
        </w:rPr>
        <w:t xml:space="preserve"> </w:t>
      </w:r>
      <w:r w:rsidRPr="00244262">
        <w:t>собственной</w:t>
      </w:r>
      <w:r w:rsidRPr="00244262">
        <w:rPr>
          <w:spacing w:val="1"/>
        </w:rPr>
        <w:t xml:space="preserve"> </w:t>
      </w:r>
      <w:r w:rsidRPr="00244262">
        <w:t>деятельности</w:t>
      </w:r>
      <w:r w:rsidRPr="00244262">
        <w:rPr>
          <w:spacing w:val="1"/>
        </w:rPr>
        <w:t xml:space="preserve"> </w:t>
      </w:r>
      <w:r w:rsidRPr="00244262">
        <w:t>и</w:t>
      </w:r>
      <w:r w:rsidRPr="00244262">
        <w:rPr>
          <w:spacing w:val="1"/>
        </w:rPr>
        <w:t xml:space="preserve"> </w:t>
      </w:r>
      <w:r w:rsidRPr="00244262">
        <w:t>осознанию</w:t>
      </w:r>
      <w:r w:rsidRPr="00244262">
        <w:rPr>
          <w:spacing w:val="-67"/>
        </w:rPr>
        <w:t xml:space="preserve"> </w:t>
      </w:r>
      <w:r w:rsidRPr="00244262">
        <w:t>возникающих трудностей, в развитии и отработке средств коммуникации,</w:t>
      </w:r>
      <w:r w:rsidRPr="00244262">
        <w:rPr>
          <w:spacing w:val="1"/>
        </w:rPr>
        <w:t xml:space="preserve"> </w:t>
      </w:r>
      <w:r w:rsidRPr="00244262">
        <w:t>приемов</w:t>
      </w:r>
      <w:r w:rsidRPr="00244262">
        <w:rPr>
          <w:spacing w:val="1"/>
        </w:rPr>
        <w:t xml:space="preserve"> </w:t>
      </w:r>
      <w:r w:rsidRPr="00244262">
        <w:t>конструктивного</w:t>
      </w:r>
      <w:r w:rsidRPr="00244262">
        <w:rPr>
          <w:spacing w:val="1"/>
        </w:rPr>
        <w:t xml:space="preserve"> </w:t>
      </w:r>
      <w:r w:rsidRPr="00244262">
        <w:t>общения</w:t>
      </w:r>
      <w:r w:rsidRPr="00244262">
        <w:rPr>
          <w:spacing w:val="1"/>
        </w:rPr>
        <w:t xml:space="preserve"> </w:t>
      </w:r>
      <w:r w:rsidRPr="00244262">
        <w:t>и</w:t>
      </w:r>
      <w:r w:rsidRPr="00244262">
        <w:rPr>
          <w:spacing w:val="1"/>
        </w:rPr>
        <w:t xml:space="preserve"> </w:t>
      </w:r>
      <w:r w:rsidRPr="00244262">
        <w:t>взаимодействия;</w:t>
      </w:r>
      <w:r w:rsidRPr="00244262">
        <w:rPr>
          <w:spacing w:val="1"/>
        </w:rPr>
        <w:t xml:space="preserve"> </w:t>
      </w:r>
      <w:r w:rsidRPr="00244262">
        <w:t>сформировать</w:t>
      </w:r>
      <w:r w:rsidRPr="00244262">
        <w:rPr>
          <w:spacing w:val="1"/>
        </w:rPr>
        <w:t xml:space="preserve"> </w:t>
      </w:r>
      <w:r w:rsidRPr="00244262">
        <w:t>навыки</w:t>
      </w:r>
      <w:r w:rsidRPr="00244262">
        <w:rPr>
          <w:spacing w:val="1"/>
        </w:rPr>
        <w:t xml:space="preserve"> </w:t>
      </w:r>
      <w:r w:rsidRPr="00244262">
        <w:t>социально</w:t>
      </w:r>
      <w:r w:rsidRPr="00244262">
        <w:rPr>
          <w:spacing w:val="1"/>
        </w:rPr>
        <w:t xml:space="preserve"> </w:t>
      </w:r>
      <w:r w:rsidRPr="00244262">
        <w:t>одобряемого</w:t>
      </w:r>
      <w:r w:rsidRPr="00244262">
        <w:rPr>
          <w:spacing w:val="1"/>
        </w:rPr>
        <w:t xml:space="preserve"> </w:t>
      </w:r>
      <w:r w:rsidRPr="00244262">
        <w:t>поведения;</w:t>
      </w:r>
      <w:r w:rsidRPr="00244262">
        <w:rPr>
          <w:spacing w:val="1"/>
        </w:rPr>
        <w:t xml:space="preserve"> </w:t>
      </w:r>
      <w:r w:rsidRPr="00244262">
        <w:t>обучающиеся</w:t>
      </w:r>
      <w:r w:rsidRPr="00244262">
        <w:rPr>
          <w:spacing w:val="1"/>
        </w:rPr>
        <w:t xml:space="preserve"> </w:t>
      </w:r>
      <w:r w:rsidRPr="00244262">
        <w:t>снимают</w:t>
      </w:r>
      <w:r w:rsidRPr="00244262">
        <w:rPr>
          <w:spacing w:val="1"/>
        </w:rPr>
        <w:t xml:space="preserve"> </w:t>
      </w:r>
      <w:r w:rsidRPr="00244262">
        <w:t>короткометражные</w:t>
      </w:r>
      <w:r w:rsidRPr="00244262">
        <w:rPr>
          <w:spacing w:val="-4"/>
        </w:rPr>
        <w:t xml:space="preserve"> </w:t>
      </w:r>
      <w:r w:rsidRPr="00244262">
        <w:t>фильмы</w:t>
      </w:r>
      <w:r w:rsidRPr="00244262">
        <w:rPr>
          <w:spacing w:val="-2"/>
        </w:rPr>
        <w:t xml:space="preserve"> </w:t>
      </w:r>
      <w:r w:rsidRPr="00244262">
        <w:t>на основе</w:t>
      </w:r>
      <w:r w:rsidRPr="00244262">
        <w:rPr>
          <w:spacing w:val="-2"/>
        </w:rPr>
        <w:t xml:space="preserve"> </w:t>
      </w:r>
      <w:r w:rsidRPr="00244262">
        <w:t>сюжетов</w:t>
      </w:r>
      <w:r w:rsidRPr="00244262">
        <w:rPr>
          <w:spacing w:val="-2"/>
        </w:rPr>
        <w:t xml:space="preserve"> </w:t>
      </w:r>
      <w:r w:rsidRPr="00244262">
        <w:t>притч.</w:t>
      </w:r>
    </w:p>
    <w:p w:rsidR="00AA12EB" w:rsidRPr="00244262" w:rsidRDefault="00AA12EB" w:rsidP="00AA12EB">
      <w:pPr>
        <w:spacing w:before="1"/>
        <w:ind w:firstLine="426"/>
      </w:pPr>
      <w:r w:rsidRPr="00244262">
        <w:t>Использование</w:t>
      </w:r>
      <w:r w:rsidRPr="00244262">
        <w:rPr>
          <w:spacing w:val="1"/>
        </w:rPr>
        <w:t xml:space="preserve"> </w:t>
      </w:r>
      <w:r w:rsidRPr="00244262">
        <w:t>притч</w:t>
      </w:r>
      <w:r w:rsidRPr="00244262">
        <w:rPr>
          <w:spacing w:val="1"/>
        </w:rPr>
        <w:t xml:space="preserve"> </w:t>
      </w:r>
      <w:r w:rsidRPr="00244262">
        <w:t>–</w:t>
      </w:r>
      <w:r w:rsidRPr="00244262">
        <w:rPr>
          <w:spacing w:val="1"/>
        </w:rPr>
        <w:t xml:space="preserve"> </w:t>
      </w:r>
      <w:r w:rsidRPr="00244262">
        <w:t>очень</w:t>
      </w:r>
      <w:r w:rsidRPr="00244262">
        <w:rPr>
          <w:spacing w:val="1"/>
        </w:rPr>
        <w:t xml:space="preserve"> </w:t>
      </w:r>
      <w:r w:rsidRPr="00244262">
        <w:t>интересный</w:t>
      </w:r>
      <w:r w:rsidRPr="00244262">
        <w:rPr>
          <w:spacing w:val="1"/>
        </w:rPr>
        <w:t xml:space="preserve"> </w:t>
      </w:r>
      <w:r w:rsidRPr="00244262">
        <w:t>и</w:t>
      </w:r>
      <w:r w:rsidRPr="00244262">
        <w:rPr>
          <w:spacing w:val="1"/>
        </w:rPr>
        <w:t xml:space="preserve"> </w:t>
      </w:r>
      <w:r w:rsidRPr="00244262">
        <w:t>нестандартный</w:t>
      </w:r>
      <w:r w:rsidRPr="00244262">
        <w:rPr>
          <w:spacing w:val="1"/>
        </w:rPr>
        <w:t xml:space="preserve"> </w:t>
      </w:r>
      <w:r w:rsidRPr="00244262">
        <w:t>методический</w:t>
      </w:r>
      <w:r w:rsidRPr="00244262">
        <w:rPr>
          <w:spacing w:val="-4"/>
        </w:rPr>
        <w:t xml:space="preserve"> </w:t>
      </w:r>
      <w:r w:rsidRPr="00244262">
        <w:t>приём в</w:t>
      </w:r>
      <w:r w:rsidRPr="00244262">
        <w:rPr>
          <w:spacing w:val="-2"/>
        </w:rPr>
        <w:t xml:space="preserve"> </w:t>
      </w:r>
      <w:r w:rsidRPr="00244262">
        <w:t>дополнительном</w:t>
      </w:r>
      <w:r w:rsidRPr="00244262">
        <w:rPr>
          <w:spacing w:val="-3"/>
        </w:rPr>
        <w:t xml:space="preserve"> </w:t>
      </w:r>
      <w:r w:rsidRPr="00244262">
        <w:t>образовании.</w:t>
      </w:r>
    </w:p>
    <w:p w:rsidR="00AA12EB" w:rsidRPr="00244262" w:rsidRDefault="00AA12EB" w:rsidP="00AA12EB">
      <w:pPr>
        <w:spacing w:before="3"/>
        <w:ind w:firstLine="426"/>
      </w:pPr>
      <w:r w:rsidRPr="00244262">
        <w:t>Притчи</w:t>
      </w:r>
      <w:r w:rsidRPr="00244262">
        <w:rPr>
          <w:spacing w:val="-3"/>
        </w:rPr>
        <w:t xml:space="preserve"> </w:t>
      </w:r>
      <w:r w:rsidRPr="00244262">
        <w:t>–</w:t>
      </w:r>
      <w:r w:rsidRPr="00244262">
        <w:rPr>
          <w:spacing w:val="-4"/>
        </w:rPr>
        <w:t xml:space="preserve"> </w:t>
      </w:r>
      <w:r w:rsidRPr="00244262">
        <w:t>это</w:t>
      </w:r>
      <w:r w:rsidRPr="00244262">
        <w:rPr>
          <w:spacing w:val="-6"/>
        </w:rPr>
        <w:t xml:space="preserve"> </w:t>
      </w:r>
      <w:r w:rsidRPr="00244262">
        <w:t>не</w:t>
      </w:r>
      <w:r w:rsidRPr="00244262">
        <w:rPr>
          <w:spacing w:val="-4"/>
        </w:rPr>
        <w:t xml:space="preserve"> </w:t>
      </w:r>
      <w:r w:rsidRPr="00244262">
        <w:t>просто</w:t>
      </w:r>
      <w:r w:rsidRPr="00244262">
        <w:rPr>
          <w:spacing w:val="-4"/>
        </w:rPr>
        <w:t xml:space="preserve"> </w:t>
      </w:r>
      <w:r w:rsidRPr="00244262">
        <w:t>тексты,</w:t>
      </w:r>
      <w:r w:rsidRPr="00244262">
        <w:rPr>
          <w:spacing w:val="-5"/>
        </w:rPr>
        <w:t xml:space="preserve"> </w:t>
      </w:r>
      <w:r w:rsidRPr="00244262">
        <w:t>не</w:t>
      </w:r>
      <w:r w:rsidRPr="00244262">
        <w:rPr>
          <w:spacing w:val="-5"/>
        </w:rPr>
        <w:t xml:space="preserve"> </w:t>
      </w:r>
      <w:r w:rsidRPr="00244262">
        <w:t>просто</w:t>
      </w:r>
      <w:r w:rsidRPr="00244262">
        <w:rPr>
          <w:spacing w:val="-4"/>
        </w:rPr>
        <w:t xml:space="preserve"> </w:t>
      </w:r>
      <w:r w:rsidRPr="00244262">
        <w:t>рассказы.</w:t>
      </w:r>
      <w:r w:rsidRPr="00244262">
        <w:rPr>
          <w:spacing w:val="-6"/>
        </w:rPr>
        <w:t xml:space="preserve"> </w:t>
      </w:r>
      <w:r w:rsidRPr="00244262">
        <w:t>Созданный</w:t>
      </w:r>
      <w:r w:rsidRPr="00244262">
        <w:rPr>
          <w:spacing w:val="-4"/>
        </w:rPr>
        <w:t xml:space="preserve"> </w:t>
      </w:r>
      <w:r w:rsidRPr="00244262">
        <w:t>детьми</w:t>
      </w:r>
      <w:r w:rsidRPr="00244262">
        <w:rPr>
          <w:spacing w:val="-68"/>
        </w:rPr>
        <w:t xml:space="preserve"> </w:t>
      </w:r>
      <w:r w:rsidRPr="00244262">
        <w:t>фильм</w:t>
      </w:r>
      <w:r w:rsidRPr="00244262">
        <w:rPr>
          <w:spacing w:val="-2"/>
        </w:rPr>
        <w:t xml:space="preserve"> </w:t>
      </w:r>
      <w:r w:rsidRPr="00244262">
        <w:t>дает</w:t>
      </w:r>
      <w:r w:rsidRPr="00244262">
        <w:rPr>
          <w:spacing w:val="-1"/>
        </w:rPr>
        <w:t xml:space="preserve"> </w:t>
      </w:r>
      <w:r w:rsidRPr="00244262">
        <w:t>больший</w:t>
      </w:r>
      <w:r w:rsidRPr="00244262">
        <w:rPr>
          <w:spacing w:val="-2"/>
        </w:rPr>
        <w:t xml:space="preserve"> </w:t>
      </w:r>
      <w:r w:rsidRPr="00244262">
        <w:t>результат,</w:t>
      </w:r>
      <w:r w:rsidRPr="00244262">
        <w:rPr>
          <w:spacing w:val="-2"/>
        </w:rPr>
        <w:t xml:space="preserve"> </w:t>
      </w:r>
      <w:r w:rsidRPr="00244262">
        <w:t>чем</w:t>
      </w:r>
      <w:r w:rsidRPr="00244262">
        <w:rPr>
          <w:spacing w:val="-2"/>
        </w:rPr>
        <w:t xml:space="preserve"> </w:t>
      </w:r>
      <w:r w:rsidRPr="00244262">
        <w:t>долгое</w:t>
      </w:r>
      <w:r w:rsidRPr="00244262">
        <w:rPr>
          <w:spacing w:val="-4"/>
        </w:rPr>
        <w:t xml:space="preserve"> </w:t>
      </w:r>
      <w:r w:rsidRPr="00244262">
        <w:t>объяснение</w:t>
      </w:r>
      <w:r w:rsidRPr="00244262">
        <w:rPr>
          <w:spacing w:val="-5"/>
        </w:rPr>
        <w:t xml:space="preserve"> </w:t>
      </w:r>
      <w:r w:rsidRPr="00244262">
        <w:t>прописных</w:t>
      </w:r>
      <w:r w:rsidRPr="00244262">
        <w:rPr>
          <w:spacing w:val="-4"/>
        </w:rPr>
        <w:t xml:space="preserve"> </w:t>
      </w:r>
      <w:r w:rsidRPr="00244262">
        <w:t>истин.</w:t>
      </w:r>
    </w:p>
    <w:p w:rsidR="00AA12EB" w:rsidRPr="00244262" w:rsidRDefault="00AA12EB" w:rsidP="00AA12EB">
      <w:pPr>
        <w:ind w:firstLine="426"/>
      </w:pPr>
      <w:r w:rsidRPr="00244262">
        <w:lastRenderedPageBreak/>
        <w:t>Секрет притчи кроется не только в специфических особенностях ее</w:t>
      </w:r>
      <w:r w:rsidRPr="00244262">
        <w:rPr>
          <w:spacing w:val="1"/>
        </w:rPr>
        <w:t xml:space="preserve"> </w:t>
      </w:r>
      <w:r w:rsidRPr="00244262">
        <w:t>содержания</w:t>
      </w:r>
      <w:r w:rsidRPr="00244262">
        <w:rPr>
          <w:spacing w:val="1"/>
        </w:rPr>
        <w:t xml:space="preserve"> </w:t>
      </w:r>
      <w:r w:rsidRPr="00244262">
        <w:t>и</w:t>
      </w:r>
      <w:r w:rsidRPr="00244262">
        <w:rPr>
          <w:spacing w:val="1"/>
        </w:rPr>
        <w:t xml:space="preserve"> </w:t>
      </w:r>
      <w:r w:rsidRPr="00244262">
        <w:t>художественной</w:t>
      </w:r>
      <w:r w:rsidRPr="00244262">
        <w:rPr>
          <w:spacing w:val="1"/>
        </w:rPr>
        <w:t xml:space="preserve"> </w:t>
      </w:r>
      <w:r w:rsidRPr="00244262">
        <w:t>формы, но</w:t>
      </w:r>
      <w:r w:rsidRPr="00244262">
        <w:rPr>
          <w:spacing w:val="1"/>
        </w:rPr>
        <w:t xml:space="preserve"> </w:t>
      </w:r>
      <w:r w:rsidRPr="00244262">
        <w:t>и</w:t>
      </w:r>
      <w:r w:rsidRPr="00244262">
        <w:rPr>
          <w:spacing w:val="1"/>
        </w:rPr>
        <w:t xml:space="preserve"> </w:t>
      </w:r>
      <w:r w:rsidRPr="00244262">
        <w:t>в</w:t>
      </w:r>
      <w:r w:rsidRPr="00244262">
        <w:rPr>
          <w:spacing w:val="1"/>
        </w:rPr>
        <w:t xml:space="preserve"> </w:t>
      </w:r>
      <w:r w:rsidRPr="00244262">
        <w:t>доступности</w:t>
      </w:r>
      <w:r w:rsidRPr="00244262">
        <w:rPr>
          <w:spacing w:val="1"/>
        </w:rPr>
        <w:t xml:space="preserve"> </w:t>
      </w:r>
      <w:r w:rsidRPr="00244262">
        <w:t>для</w:t>
      </w:r>
      <w:r w:rsidRPr="00244262">
        <w:rPr>
          <w:spacing w:val="1"/>
        </w:rPr>
        <w:t xml:space="preserve"> </w:t>
      </w:r>
      <w:r w:rsidRPr="00244262">
        <w:t>любого</w:t>
      </w:r>
      <w:r w:rsidRPr="00244262">
        <w:rPr>
          <w:spacing w:val="1"/>
        </w:rPr>
        <w:t xml:space="preserve"> </w:t>
      </w:r>
      <w:r w:rsidRPr="00244262">
        <w:rPr>
          <w:spacing w:val="-1"/>
        </w:rPr>
        <w:t>слушателя.</w:t>
      </w:r>
      <w:r w:rsidRPr="00244262">
        <w:rPr>
          <w:spacing w:val="-17"/>
        </w:rPr>
        <w:t xml:space="preserve"> </w:t>
      </w:r>
      <w:r w:rsidRPr="00244262">
        <w:t>Притча</w:t>
      </w:r>
      <w:r w:rsidRPr="00244262">
        <w:rPr>
          <w:spacing w:val="-17"/>
        </w:rPr>
        <w:t xml:space="preserve"> </w:t>
      </w:r>
      <w:r w:rsidRPr="00244262">
        <w:t>легко</w:t>
      </w:r>
      <w:r w:rsidRPr="00244262">
        <w:rPr>
          <w:spacing w:val="-13"/>
        </w:rPr>
        <w:t xml:space="preserve"> </w:t>
      </w:r>
      <w:r w:rsidRPr="00244262">
        <w:t>запоминается,</w:t>
      </w:r>
      <w:r w:rsidRPr="00244262">
        <w:rPr>
          <w:spacing w:val="-17"/>
        </w:rPr>
        <w:t xml:space="preserve"> </w:t>
      </w:r>
      <w:r w:rsidRPr="00244262">
        <w:t>прочно</w:t>
      </w:r>
      <w:r w:rsidRPr="00244262">
        <w:rPr>
          <w:spacing w:val="-16"/>
        </w:rPr>
        <w:t xml:space="preserve"> </w:t>
      </w:r>
      <w:r w:rsidRPr="00244262">
        <w:t>держится</w:t>
      </w:r>
      <w:r w:rsidRPr="00244262">
        <w:rPr>
          <w:spacing w:val="-14"/>
        </w:rPr>
        <w:t xml:space="preserve"> </w:t>
      </w:r>
      <w:r w:rsidRPr="00244262">
        <w:t>в</w:t>
      </w:r>
      <w:r w:rsidRPr="00244262">
        <w:rPr>
          <w:spacing w:val="-17"/>
        </w:rPr>
        <w:t xml:space="preserve"> </w:t>
      </w:r>
      <w:r w:rsidRPr="00244262">
        <w:t>памяти,</w:t>
      </w:r>
      <w:r w:rsidRPr="00244262">
        <w:rPr>
          <w:spacing w:val="-14"/>
        </w:rPr>
        <w:t xml:space="preserve"> </w:t>
      </w:r>
      <w:r w:rsidRPr="00244262">
        <w:t>является</w:t>
      </w:r>
      <w:r w:rsidRPr="00244262">
        <w:rPr>
          <w:spacing w:val="-68"/>
        </w:rPr>
        <w:t xml:space="preserve"> </w:t>
      </w:r>
      <w:r w:rsidRPr="00244262">
        <w:rPr>
          <w:spacing w:val="-1"/>
        </w:rPr>
        <w:t>великолепным</w:t>
      </w:r>
      <w:r w:rsidRPr="00244262">
        <w:rPr>
          <w:spacing w:val="-15"/>
        </w:rPr>
        <w:t xml:space="preserve"> </w:t>
      </w:r>
      <w:r w:rsidRPr="00244262">
        <w:rPr>
          <w:spacing w:val="-1"/>
        </w:rPr>
        <w:t>материалом</w:t>
      </w:r>
      <w:r w:rsidRPr="00244262">
        <w:rPr>
          <w:spacing w:val="-17"/>
        </w:rPr>
        <w:t xml:space="preserve"> </w:t>
      </w:r>
      <w:r w:rsidRPr="00244262">
        <w:rPr>
          <w:spacing w:val="-1"/>
        </w:rPr>
        <w:t>для</w:t>
      </w:r>
      <w:r w:rsidRPr="00244262">
        <w:rPr>
          <w:spacing w:val="-14"/>
        </w:rPr>
        <w:t xml:space="preserve"> </w:t>
      </w:r>
      <w:r w:rsidRPr="00244262">
        <w:rPr>
          <w:spacing w:val="-1"/>
        </w:rPr>
        <w:t>съемок</w:t>
      </w:r>
      <w:r w:rsidRPr="00244262">
        <w:rPr>
          <w:spacing w:val="-14"/>
        </w:rPr>
        <w:t xml:space="preserve"> </w:t>
      </w:r>
      <w:r w:rsidRPr="00244262">
        <w:t>короткометражных</w:t>
      </w:r>
      <w:r w:rsidRPr="00244262">
        <w:rPr>
          <w:spacing w:val="-16"/>
        </w:rPr>
        <w:t xml:space="preserve"> </w:t>
      </w:r>
      <w:r w:rsidRPr="00244262">
        <w:t>фильмов.</w:t>
      </w:r>
      <w:r w:rsidRPr="00244262">
        <w:rPr>
          <w:spacing w:val="-15"/>
        </w:rPr>
        <w:t xml:space="preserve"> </w:t>
      </w:r>
      <w:r w:rsidRPr="00244262">
        <w:t>Притча</w:t>
      </w:r>
      <w:r w:rsidRPr="00244262">
        <w:rPr>
          <w:spacing w:val="-68"/>
        </w:rPr>
        <w:t xml:space="preserve"> </w:t>
      </w:r>
      <w:r w:rsidRPr="00244262">
        <w:t>является</w:t>
      </w:r>
      <w:r w:rsidRPr="00244262">
        <w:rPr>
          <w:spacing w:val="1"/>
        </w:rPr>
        <w:t xml:space="preserve"> </w:t>
      </w:r>
      <w:r w:rsidRPr="00244262">
        <w:t>речевым</w:t>
      </w:r>
      <w:r w:rsidRPr="00244262">
        <w:rPr>
          <w:spacing w:val="1"/>
        </w:rPr>
        <w:t xml:space="preserve"> </w:t>
      </w:r>
      <w:r w:rsidRPr="00244262">
        <w:t>жанром,</w:t>
      </w:r>
      <w:r w:rsidRPr="00244262">
        <w:rPr>
          <w:spacing w:val="1"/>
        </w:rPr>
        <w:t xml:space="preserve"> </w:t>
      </w:r>
      <w:r w:rsidRPr="00244262">
        <w:t>который</w:t>
      </w:r>
      <w:r w:rsidRPr="00244262">
        <w:rPr>
          <w:spacing w:val="1"/>
        </w:rPr>
        <w:t xml:space="preserve"> </w:t>
      </w:r>
      <w:r w:rsidRPr="00244262">
        <w:t>в</w:t>
      </w:r>
      <w:r w:rsidRPr="00244262">
        <w:rPr>
          <w:spacing w:val="1"/>
        </w:rPr>
        <w:t xml:space="preserve"> </w:t>
      </w:r>
      <w:r w:rsidRPr="00244262">
        <w:t>равной</w:t>
      </w:r>
      <w:r w:rsidRPr="00244262">
        <w:rPr>
          <w:spacing w:val="1"/>
        </w:rPr>
        <w:t xml:space="preserve"> </w:t>
      </w:r>
      <w:r w:rsidRPr="00244262">
        <w:t>степени</w:t>
      </w:r>
      <w:r w:rsidRPr="00244262">
        <w:rPr>
          <w:spacing w:val="1"/>
        </w:rPr>
        <w:t xml:space="preserve"> </w:t>
      </w:r>
      <w:r w:rsidRPr="00244262">
        <w:t>способен</w:t>
      </w:r>
      <w:r w:rsidRPr="00244262">
        <w:rPr>
          <w:spacing w:val="-67"/>
        </w:rPr>
        <w:t xml:space="preserve"> </w:t>
      </w:r>
      <w:r w:rsidRPr="00244262">
        <w:t>воздействовать</w:t>
      </w:r>
      <w:r w:rsidRPr="00244262">
        <w:rPr>
          <w:spacing w:val="1"/>
        </w:rPr>
        <w:t xml:space="preserve"> </w:t>
      </w:r>
      <w:r w:rsidRPr="00244262">
        <w:t>и</w:t>
      </w:r>
      <w:r w:rsidRPr="00244262">
        <w:rPr>
          <w:spacing w:val="1"/>
        </w:rPr>
        <w:t xml:space="preserve"> </w:t>
      </w:r>
      <w:r w:rsidRPr="00244262">
        <w:t>на</w:t>
      </w:r>
      <w:r w:rsidRPr="00244262">
        <w:rPr>
          <w:spacing w:val="1"/>
        </w:rPr>
        <w:t xml:space="preserve"> </w:t>
      </w:r>
      <w:r w:rsidRPr="00244262">
        <w:t>ум,</w:t>
      </w:r>
      <w:r w:rsidRPr="00244262">
        <w:rPr>
          <w:spacing w:val="1"/>
        </w:rPr>
        <w:t xml:space="preserve"> </w:t>
      </w:r>
      <w:r w:rsidRPr="00244262">
        <w:t>и</w:t>
      </w:r>
      <w:r w:rsidRPr="00244262">
        <w:rPr>
          <w:spacing w:val="1"/>
        </w:rPr>
        <w:t xml:space="preserve"> </w:t>
      </w:r>
      <w:r w:rsidRPr="00244262">
        <w:t>на</w:t>
      </w:r>
      <w:r w:rsidRPr="00244262">
        <w:rPr>
          <w:spacing w:val="1"/>
        </w:rPr>
        <w:t xml:space="preserve"> </w:t>
      </w:r>
      <w:r w:rsidRPr="00244262">
        <w:t>чувства</w:t>
      </w:r>
      <w:r w:rsidRPr="00244262">
        <w:rPr>
          <w:spacing w:val="1"/>
        </w:rPr>
        <w:t xml:space="preserve"> </w:t>
      </w:r>
      <w:r w:rsidRPr="00244262">
        <w:t>слушателей.</w:t>
      </w:r>
      <w:r w:rsidRPr="00244262">
        <w:rPr>
          <w:spacing w:val="1"/>
        </w:rPr>
        <w:t xml:space="preserve"> </w:t>
      </w:r>
      <w:r w:rsidRPr="00244262">
        <w:t>Притча</w:t>
      </w:r>
      <w:r w:rsidRPr="00244262">
        <w:rPr>
          <w:spacing w:val="1"/>
        </w:rPr>
        <w:t xml:space="preserve"> </w:t>
      </w:r>
      <w:r w:rsidRPr="00244262">
        <w:t>всегда</w:t>
      </w:r>
      <w:r w:rsidRPr="00244262">
        <w:rPr>
          <w:spacing w:val="1"/>
        </w:rPr>
        <w:t xml:space="preserve"> </w:t>
      </w:r>
      <w:r w:rsidRPr="00244262">
        <w:t>предполагает</w:t>
      </w:r>
      <w:r w:rsidRPr="00244262">
        <w:rPr>
          <w:spacing w:val="1"/>
        </w:rPr>
        <w:t xml:space="preserve"> </w:t>
      </w:r>
      <w:r w:rsidRPr="00244262">
        <w:t>диалог,</w:t>
      </w:r>
      <w:r w:rsidRPr="00244262">
        <w:rPr>
          <w:spacing w:val="1"/>
        </w:rPr>
        <w:t xml:space="preserve"> </w:t>
      </w:r>
      <w:r w:rsidRPr="00244262">
        <w:t>беседу</w:t>
      </w:r>
      <w:r w:rsidRPr="00244262">
        <w:rPr>
          <w:spacing w:val="1"/>
        </w:rPr>
        <w:t xml:space="preserve"> </w:t>
      </w:r>
      <w:r w:rsidRPr="00244262">
        <w:t>со</w:t>
      </w:r>
      <w:r w:rsidRPr="00244262">
        <w:rPr>
          <w:spacing w:val="1"/>
        </w:rPr>
        <w:t xml:space="preserve"> </w:t>
      </w:r>
      <w:r w:rsidRPr="00244262">
        <w:t>слушателем</w:t>
      </w:r>
      <w:r w:rsidRPr="00244262">
        <w:rPr>
          <w:spacing w:val="1"/>
        </w:rPr>
        <w:t xml:space="preserve"> </w:t>
      </w:r>
      <w:r w:rsidRPr="00244262">
        <w:t>и</w:t>
      </w:r>
      <w:r w:rsidRPr="00244262">
        <w:rPr>
          <w:spacing w:val="1"/>
        </w:rPr>
        <w:t xml:space="preserve"> </w:t>
      </w:r>
      <w:r w:rsidRPr="00244262">
        <w:t>её</w:t>
      </w:r>
      <w:r w:rsidRPr="00244262">
        <w:rPr>
          <w:spacing w:val="1"/>
        </w:rPr>
        <w:t xml:space="preserve"> </w:t>
      </w:r>
      <w:r w:rsidRPr="00244262">
        <w:t>основное</w:t>
      </w:r>
      <w:r w:rsidRPr="00244262">
        <w:rPr>
          <w:spacing w:val="1"/>
        </w:rPr>
        <w:t xml:space="preserve"> </w:t>
      </w:r>
      <w:r w:rsidRPr="00244262">
        <w:t>действие</w:t>
      </w:r>
      <w:r w:rsidRPr="00244262">
        <w:rPr>
          <w:spacing w:val="1"/>
        </w:rPr>
        <w:t xml:space="preserve"> </w:t>
      </w:r>
      <w:r w:rsidRPr="00244262">
        <w:t>разворачивается</w:t>
      </w:r>
      <w:r w:rsidRPr="00244262">
        <w:rPr>
          <w:spacing w:val="1"/>
        </w:rPr>
        <w:t xml:space="preserve"> </w:t>
      </w:r>
      <w:r w:rsidRPr="00244262">
        <w:t>тогда,</w:t>
      </w:r>
      <w:r w:rsidRPr="00244262">
        <w:rPr>
          <w:spacing w:val="1"/>
        </w:rPr>
        <w:t xml:space="preserve"> </w:t>
      </w:r>
      <w:r w:rsidRPr="00244262">
        <w:t>когда</w:t>
      </w:r>
      <w:r w:rsidRPr="00244262">
        <w:rPr>
          <w:spacing w:val="1"/>
        </w:rPr>
        <w:t xml:space="preserve"> </w:t>
      </w:r>
      <w:r w:rsidRPr="00244262">
        <w:t>история</w:t>
      </w:r>
      <w:r w:rsidRPr="00244262">
        <w:rPr>
          <w:spacing w:val="1"/>
        </w:rPr>
        <w:t xml:space="preserve"> </w:t>
      </w:r>
      <w:r w:rsidRPr="00244262">
        <w:t>рассказана,</w:t>
      </w:r>
      <w:r w:rsidRPr="00244262">
        <w:rPr>
          <w:spacing w:val="1"/>
        </w:rPr>
        <w:t xml:space="preserve"> </w:t>
      </w:r>
      <w:r w:rsidRPr="00244262">
        <w:t>и</w:t>
      </w:r>
      <w:r w:rsidRPr="00244262">
        <w:rPr>
          <w:spacing w:val="1"/>
        </w:rPr>
        <w:t xml:space="preserve"> </w:t>
      </w:r>
      <w:r w:rsidRPr="00244262">
        <w:t>мы</w:t>
      </w:r>
      <w:r w:rsidRPr="00244262">
        <w:rPr>
          <w:spacing w:val="1"/>
        </w:rPr>
        <w:t xml:space="preserve"> </w:t>
      </w:r>
      <w:r w:rsidRPr="00244262">
        <w:t>начинаем</w:t>
      </w:r>
      <w:r w:rsidRPr="00244262">
        <w:rPr>
          <w:spacing w:val="1"/>
        </w:rPr>
        <w:t xml:space="preserve"> </w:t>
      </w:r>
      <w:r w:rsidRPr="00244262">
        <w:t>её</w:t>
      </w:r>
      <w:r w:rsidRPr="00244262">
        <w:rPr>
          <w:spacing w:val="1"/>
        </w:rPr>
        <w:t xml:space="preserve"> </w:t>
      </w:r>
      <w:r w:rsidRPr="00244262">
        <w:t>осмысление. Дети находят смысл притчи мгновенно, не производя анализ</w:t>
      </w:r>
      <w:r w:rsidRPr="00244262">
        <w:rPr>
          <w:spacing w:val="1"/>
        </w:rPr>
        <w:t xml:space="preserve"> </w:t>
      </w:r>
      <w:r w:rsidRPr="00244262">
        <w:t>произведения,</w:t>
      </w:r>
      <w:r w:rsidRPr="00244262">
        <w:rPr>
          <w:spacing w:val="-1"/>
        </w:rPr>
        <w:t xml:space="preserve"> </w:t>
      </w:r>
      <w:r w:rsidRPr="00244262">
        <w:t>т.</w:t>
      </w:r>
      <w:r w:rsidRPr="00244262">
        <w:rPr>
          <w:spacing w:val="-1"/>
        </w:rPr>
        <w:t xml:space="preserve"> </w:t>
      </w:r>
      <w:r w:rsidRPr="00244262">
        <w:t>е.</w:t>
      </w:r>
      <w:r w:rsidRPr="00244262">
        <w:rPr>
          <w:spacing w:val="-2"/>
        </w:rPr>
        <w:t xml:space="preserve"> </w:t>
      </w:r>
      <w:r w:rsidRPr="00244262">
        <w:t>используют</w:t>
      </w:r>
      <w:r w:rsidRPr="00244262">
        <w:rPr>
          <w:spacing w:val="-1"/>
        </w:rPr>
        <w:t xml:space="preserve"> </w:t>
      </w:r>
      <w:r w:rsidRPr="00244262">
        <w:t>метод</w:t>
      </w:r>
      <w:r w:rsidRPr="00244262">
        <w:rPr>
          <w:spacing w:val="1"/>
        </w:rPr>
        <w:t xml:space="preserve"> </w:t>
      </w:r>
      <w:r w:rsidRPr="00244262">
        <w:t>«озарения».</w:t>
      </w:r>
    </w:p>
    <w:p w:rsidR="00AA12EB" w:rsidRPr="00244262" w:rsidRDefault="00AA12EB" w:rsidP="00AA12EB">
      <w:pPr>
        <w:spacing w:line="321" w:lineRule="exact"/>
        <w:outlineLvl w:val="1"/>
        <w:rPr>
          <w:b/>
          <w:bCs/>
          <w:i/>
          <w:iCs/>
        </w:rPr>
      </w:pPr>
      <w:r w:rsidRPr="00244262">
        <w:rPr>
          <w:b/>
          <w:bCs/>
          <w:i/>
          <w:iCs/>
        </w:rPr>
        <w:t>Вот</w:t>
      </w:r>
      <w:r w:rsidRPr="00244262">
        <w:rPr>
          <w:b/>
          <w:bCs/>
          <w:i/>
          <w:iCs/>
          <w:spacing w:val="-2"/>
        </w:rPr>
        <w:t xml:space="preserve"> </w:t>
      </w:r>
      <w:r w:rsidRPr="00244262">
        <w:rPr>
          <w:b/>
          <w:bCs/>
          <w:i/>
          <w:iCs/>
        </w:rPr>
        <w:t>несколько</w:t>
      </w:r>
      <w:r w:rsidRPr="00244262">
        <w:rPr>
          <w:b/>
          <w:bCs/>
          <w:i/>
          <w:iCs/>
          <w:spacing w:val="-2"/>
        </w:rPr>
        <w:t xml:space="preserve"> </w:t>
      </w:r>
      <w:r w:rsidRPr="00244262">
        <w:rPr>
          <w:b/>
          <w:bCs/>
          <w:i/>
          <w:iCs/>
        </w:rPr>
        <w:t>приёмов</w:t>
      </w:r>
      <w:r w:rsidRPr="00244262">
        <w:rPr>
          <w:b/>
          <w:bCs/>
          <w:i/>
          <w:iCs/>
          <w:spacing w:val="-4"/>
        </w:rPr>
        <w:t xml:space="preserve"> </w:t>
      </w:r>
      <w:r w:rsidRPr="00244262">
        <w:rPr>
          <w:b/>
          <w:bCs/>
          <w:i/>
          <w:iCs/>
        </w:rPr>
        <w:t>работы</w:t>
      </w:r>
      <w:r w:rsidRPr="00244262">
        <w:rPr>
          <w:b/>
          <w:bCs/>
          <w:i/>
          <w:iCs/>
          <w:spacing w:val="-3"/>
        </w:rPr>
        <w:t xml:space="preserve"> </w:t>
      </w:r>
      <w:r w:rsidRPr="00244262">
        <w:rPr>
          <w:b/>
          <w:bCs/>
          <w:i/>
          <w:iCs/>
        </w:rPr>
        <w:t>над</w:t>
      </w:r>
      <w:r w:rsidRPr="00244262">
        <w:rPr>
          <w:b/>
          <w:bCs/>
          <w:i/>
          <w:iCs/>
          <w:spacing w:val="-2"/>
        </w:rPr>
        <w:t xml:space="preserve"> </w:t>
      </w:r>
      <w:r w:rsidRPr="00244262">
        <w:rPr>
          <w:b/>
          <w:bCs/>
          <w:i/>
          <w:iCs/>
        </w:rPr>
        <w:t>притчей:</w:t>
      </w:r>
    </w:p>
    <w:p w:rsidR="00AA12EB" w:rsidRPr="00244262" w:rsidRDefault="00AA12EB" w:rsidP="00D36BEE">
      <w:pPr>
        <w:widowControl w:val="0"/>
        <w:numPr>
          <w:ilvl w:val="0"/>
          <w:numId w:val="18"/>
        </w:numPr>
        <w:tabs>
          <w:tab w:val="left" w:pos="426"/>
        </w:tabs>
        <w:autoSpaceDE w:val="0"/>
        <w:autoSpaceDN w:val="0"/>
        <w:ind w:left="0" w:firstLine="0"/>
      </w:pPr>
      <w:r w:rsidRPr="00244262">
        <w:t>Притча без окончания – обсуждение, чем она могла бы закончиться.</w:t>
      </w:r>
      <w:r w:rsidRPr="00244262">
        <w:rPr>
          <w:spacing w:val="-67"/>
        </w:rPr>
        <w:t xml:space="preserve"> </w:t>
      </w:r>
      <w:r w:rsidRPr="00244262">
        <w:t>Основной</w:t>
      </w:r>
      <w:r w:rsidRPr="00244262">
        <w:rPr>
          <w:spacing w:val="-1"/>
        </w:rPr>
        <w:t xml:space="preserve"> </w:t>
      </w:r>
      <w:r w:rsidRPr="00244262">
        <w:t>приём</w:t>
      </w:r>
      <w:r w:rsidRPr="00244262">
        <w:rPr>
          <w:spacing w:val="1"/>
        </w:rPr>
        <w:t xml:space="preserve"> </w:t>
      </w:r>
      <w:r w:rsidRPr="00244262">
        <w:t>–</w:t>
      </w:r>
      <w:r w:rsidRPr="00244262">
        <w:rPr>
          <w:spacing w:val="-1"/>
        </w:rPr>
        <w:t xml:space="preserve"> </w:t>
      </w:r>
      <w:r w:rsidRPr="00244262">
        <w:t>это</w:t>
      </w:r>
      <w:r w:rsidRPr="00244262">
        <w:rPr>
          <w:spacing w:val="-1"/>
        </w:rPr>
        <w:t xml:space="preserve"> </w:t>
      </w:r>
      <w:r w:rsidRPr="00244262">
        <w:t>незавершённость</w:t>
      </w:r>
      <w:r w:rsidRPr="00244262">
        <w:rPr>
          <w:spacing w:val="-1"/>
        </w:rPr>
        <w:t xml:space="preserve"> </w:t>
      </w:r>
      <w:r w:rsidRPr="00244262">
        <w:t>повествования.</w:t>
      </w:r>
    </w:p>
    <w:p w:rsidR="00AA12EB" w:rsidRPr="00244262" w:rsidRDefault="00AA12EB" w:rsidP="00D36BEE">
      <w:pPr>
        <w:widowControl w:val="0"/>
        <w:numPr>
          <w:ilvl w:val="0"/>
          <w:numId w:val="18"/>
        </w:numPr>
        <w:tabs>
          <w:tab w:val="left" w:pos="426"/>
        </w:tabs>
        <w:autoSpaceDE w:val="0"/>
        <w:autoSpaceDN w:val="0"/>
        <w:ind w:left="0" w:firstLine="0"/>
      </w:pPr>
      <w:r w:rsidRPr="00244262">
        <w:t>Притча без названия – обсуждение после прочтения притчи, как она</w:t>
      </w:r>
      <w:r w:rsidRPr="00244262">
        <w:rPr>
          <w:spacing w:val="1"/>
        </w:rPr>
        <w:t xml:space="preserve"> </w:t>
      </w:r>
      <w:r w:rsidRPr="00244262">
        <w:t>могла</w:t>
      </w:r>
      <w:r w:rsidRPr="00244262">
        <w:rPr>
          <w:spacing w:val="-1"/>
        </w:rPr>
        <w:t xml:space="preserve"> </w:t>
      </w:r>
      <w:r w:rsidRPr="00244262">
        <w:t>бы называться.</w:t>
      </w:r>
    </w:p>
    <w:p w:rsidR="00AA12EB" w:rsidRPr="00244262" w:rsidRDefault="00AA12EB" w:rsidP="00D36BEE">
      <w:pPr>
        <w:widowControl w:val="0"/>
        <w:numPr>
          <w:ilvl w:val="0"/>
          <w:numId w:val="18"/>
        </w:numPr>
        <w:tabs>
          <w:tab w:val="left" w:pos="426"/>
        </w:tabs>
        <w:autoSpaceDE w:val="0"/>
        <w:autoSpaceDN w:val="0"/>
        <w:ind w:left="0" w:firstLine="0"/>
      </w:pPr>
      <w:r w:rsidRPr="00244262">
        <w:t xml:space="preserve">Приём «Облака мыслей» (автор Ш. </w:t>
      </w:r>
      <w:proofErr w:type="spellStart"/>
      <w:r w:rsidRPr="00244262">
        <w:t>Амонашвили</w:t>
      </w:r>
      <w:proofErr w:type="spellEnd"/>
      <w:r w:rsidRPr="00244262">
        <w:t>)</w:t>
      </w:r>
      <w:r w:rsidRPr="00244262">
        <w:rPr>
          <w:spacing w:val="1"/>
        </w:rPr>
        <w:t xml:space="preserve"> </w:t>
      </w:r>
      <w:r w:rsidRPr="00244262">
        <w:t>– дети слышат</w:t>
      </w:r>
      <w:r w:rsidRPr="00244262">
        <w:rPr>
          <w:spacing w:val="1"/>
        </w:rPr>
        <w:t xml:space="preserve"> </w:t>
      </w:r>
      <w:r w:rsidRPr="00244262">
        <w:t>название</w:t>
      </w:r>
      <w:r w:rsidRPr="00244262">
        <w:rPr>
          <w:spacing w:val="70"/>
        </w:rPr>
        <w:t xml:space="preserve"> </w:t>
      </w:r>
      <w:r w:rsidRPr="00244262">
        <w:t>притчи, обдумывают и</w:t>
      </w:r>
      <w:r w:rsidRPr="00244262">
        <w:rPr>
          <w:spacing w:val="70"/>
        </w:rPr>
        <w:t xml:space="preserve"> </w:t>
      </w:r>
      <w:r w:rsidRPr="00244262">
        <w:t>высказывают все, что</w:t>
      </w:r>
      <w:r w:rsidRPr="00244262">
        <w:rPr>
          <w:spacing w:val="70"/>
        </w:rPr>
        <w:t xml:space="preserve"> </w:t>
      </w:r>
      <w:r w:rsidRPr="00244262">
        <w:t>приходит в голову</w:t>
      </w:r>
      <w:r w:rsidRPr="00244262">
        <w:rPr>
          <w:spacing w:val="-67"/>
        </w:rPr>
        <w:t xml:space="preserve"> </w:t>
      </w:r>
      <w:r w:rsidRPr="00244262">
        <w:t>в</w:t>
      </w:r>
      <w:r w:rsidRPr="00244262">
        <w:rPr>
          <w:spacing w:val="-3"/>
        </w:rPr>
        <w:t xml:space="preserve"> </w:t>
      </w:r>
      <w:r w:rsidRPr="00244262">
        <w:t>связи с этой темой.</w:t>
      </w:r>
    </w:p>
    <w:p w:rsidR="00AA12EB" w:rsidRPr="00244262" w:rsidRDefault="00AA12EB" w:rsidP="00D36BEE">
      <w:pPr>
        <w:widowControl w:val="0"/>
        <w:numPr>
          <w:ilvl w:val="0"/>
          <w:numId w:val="18"/>
        </w:numPr>
        <w:tabs>
          <w:tab w:val="left" w:pos="426"/>
        </w:tabs>
        <w:autoSpaceDE w:val="0"/>
        <w:autoSpaceDN w:val="0"/>
        <w:spacing w:line="342" w:lineRule="exact"/>
        <w:ind w:left="0" w:firstLine="0"/>
      </w:pPr>
      <w:r w:rsidRPr="00244262">
        <w:t>Приём</w:t>
      </w:r>
      <w:r w:rsidRPr="00244262">
        <w:rPr>
          <w:spacing w:val="-9"/>
        </w:rPr>
        <w:t xml:space="preserve"> </w:t>
      </w:r>
      <w:r w:rsidRPr="00244262">
        <w:t>«Шаг</w:t>
      </w:r>
      <w:r w:rsidRPr="00244262">
        <w:rPr>
          <w:spacing w:val="-7"/>
        </w:rPr>
        <w:t xml:space="preserve"> </w:t>
      </w:r>
      <w:r w:rsidRPr="00244262">
        <w:t>за</w:t>
      </w:r>
      <w:r w:rsidRPr="00244262">
        <w:rPr>
          <w:spacing w:val="-9"/>
        </w:rPr>
        <w:t xml:space="preserve"> </w:t>
      </w:r>
      <w:r w:rsidRPr="00244262">
        <w:t>шагом»</w:t>
      </w:r>
      <w:r w:rsidRPr="00244262">
        <w:rPr>
          <w:spacing w:val="-6"/>
        </w:rPr>
        <w:t xml:space="preserve"> </w:t>
      </w:r>
      <w:r w:rsidRPr="00244262">
        <w:t>–</w:t>
      </w:r>
      <w:r w:rsidRPr="00244262">
        <w:rPr>
          <w:spacing w:val="-7"/>
        </w:rPr>
        <w:t xml:space="preserve"> </w:t>
      </w:r>
      <w:r w:rsidRPr="00244262">
        <w:t>используется</w:t>
      </w:r>
      <w:r w:rsidRPr="00244262">
        <w:rPr>
          <w:spacing w:val="-10"/>
        </w:rPr>
        <w:t xml:space="preserve"> </w:t>
      </w:r>
      <w:r w:rsidRPr="00244262">
        <w:t>в</w:t>
      </w:r>
      <w:r w:rsidRPr="00244262">
        <w:rPr>
          <w:spacing w:val="-7"/>
        </w:rPr>
        <w:t xml:space="preserve"> </w:t>
      </w:r>
      <w:r w:rsidRPr="00244262">
        <w:t>качестве</w:t>
      </w:r>
      <w:r w:rsidRPr="00244262">
        <w:rPr>
          <w:spacing w:val="-7"/>
        </w:rPr>
        <w:t xml:space="preserve"> </w:t>
      </w:r>
      <w:r w:rsidRPr="00244262">
        <w:t>приема-рефлексии.</w:t>
      </w:r>
    </w:p>
    <w:p w:rsidR="00AA12EB" w:rsidRPr="00244262" w:rsidRDefault="00AA12EB" w:rsidP="0069420D">
      <w:pPr>
        <w:tabs>
          <w:tab w:val="left" w:pos="426"/>
        </w:tabs>
      </w:pPr>
      <w:r w:rsidRPr="00244262">
        <w:t>Необходимо</w:t>
      </w:r>
      <w:r w:rsidRPr="00244262">
        <w:rPr>
          <w:spacing w:val="-5"/>
        </w:rPr>
        <w:t xml:space="preserve"> </w:t>
      </w:r>
      <w:r w:rsidRPr="00244262">
        <w:t>пройти</w:t>
      </w:r>
      <w:r w:rsidRPr="00244262">
        <w:rPr>
          <w:spacing w:val="-7"/>
        </w:rPr>
        <w:t xml:space="preserve"> </w:t>
      </w:r>
      <w:r w:rsidRPr="00244262">
        <w:t>к</w:t>
      </w:r>
      <w:r w:rsidRPr="00244262">
        <w:rPr>
          <w:spacing w:val="-4"/>
        </w:rPr>
        <w:t xml:space="preserve"> </w:t>
      </w:r>
      <w:r w:rsidRPr="00244262">
        <w:t>доске</w:t>
      </w:r>
      <w:r w:rsidRPr="00244262">
        <w:rPr>
          <w:spacing w:val="-7"/>
        </w:rPr>
        <w:t xml:space="preserve"> </w:t>
      </w:r>
      <w:r w:rsidRPr="00244262">
        <w:t>и</w:t>
      </w:r>
      <w:r w:rsidRPr="00244262">
        <w:rPr>
          <w:spacing w:val="-4"/>
        </w:rPr>
        <w:t xml:space="preserve"> </w:t>
      </w:r>
      <w:r w:rsidRPr="00244262">
        <w:t>на каждый</w:t>
      </w:r>
      <w:r w:rsidRPr="00244262">
        <w:rPr>
          <w:spacing w:val="-5"/>
        </w:rPr>
        <w:t xml:space="preserve"> </w:t>
      </w:r>
      <w:r w:rsidRPr="00244262">
        <w:t>шаг</w:t>
      </w:r>
      <w:r w:rsidRPr="00244262">
        <w:rPr>
          <w:spacing w:val="-4"/>
        </w:rPr>
        <w:t xml:space="preserve"> </w:t>
      </w:r>
      <w:r w:rsidRPr="00244262">
        <w:t>попробовать</w:t>
      </w:r>
      <w:r w:rsidRPr="00244262">
        <w:rPr>
          <w:spacing w:val="-7"/>
        </w:rPr>
        <w:t xml:space="preserve"> </w:t>
      </w:r>
      <w:r w:rsidRPr="00244262">
        <w:t>дать</w:t>
      </w:r>
      <w:r w:rsidRPr="00244262">
        <w:rPr>
          <w:spacing w:val="-5"/>
        </w:rPr>
        <w:t xml:space="preserve"> </w:t>
      </w:r>
      <w:r w:rsidRPr="00244262">
        <w:t>ответы</w:t>
      </w:r>
      <w:r w:rsidRPr="00244262">
        <w:rPr>
          <w:spacing w:val="-68"/>
        </w:rPr>
        <w:t xml:space="preserve"> </w:t>
      </w:r>
      <w:r w:rsidRPr="00244262">
        <w:t>на</w:t>
      </w:r>
      <w:r w:rsidRPr="00244262">
        <w:rPr>
          <w:spacing w:val="1"/>
        </w:rPr>
        <w:t xml:space="preserve"> </w:t>
      </w:r>
      <w:r w:rsidRPr="00244262">
        <w:t>вопрос,</w:t>
      </w:r>
      <w:r w:rsidRPr="00244262">
        <w:rPr>
          <w:spacing w:val="1"/>
        </w:rPr>
        <w:t xml:space="preserve"> </w:t>
      </w:r>
      <w:r w:rsidRPr="00244262">
        <w:t>чему</w:t>
      </w:r>
      <w:r w:rsidRPr="00244262">
        <w:rPr>
          <w:spacing w:val="1"/>
        </w:rPr>
        <w:t xml:space="preserve"> </w:t>
      </w:r>
      <w:r w:rsidRPr="00244262">
        <w:t>научила</w:t>
      </w:r>
      <w:r w:rsidRPr="00244262">
        <w:rPr>
          <w:spacing w:val="1"/>
        </w:rPr>
        <w:t xml:space="preserve"> </w:t>
      </w:r>
      <w:r w:rsidRPr="00244262">
        <w:t>притча,</w:t>
      </w:r>
      <w:r w:rsidRPr="00244262">
        <w:rPr>
          <w:spacing w:val="1"/>
        </w:rPr>
        <w:t xml:space="preserve"> </w:t>
      </w:r>
      <w:r w:rsidRPr="00244262">
        <w:t>о</w:t>
      </w:r>
      <w:r w:rsidRPr="00244262">
        <w:rPr>
          <w:spacing w:val="1"/>
        </w:rPr>
        <w:t xml:space="preserve"> </w:t>
      </w:r>
      <w:r w:rsidRPr="00244262">
        <w:t>чем</w:t>
      </w:r>
      <w:r w:rsidRPr="00244262">
        <w:rPr>
          <w:spacing w:val="1"/>
        </w:rPr>
        <w:t xml:space="preserve"> </w:t>
      </w:r>
      <w:r w:rsidRPr="00244262">
        <w:t>заставила</w:t>
      </w:r>
      <w:r w:rsidRPr="00244262">
        <w:rPr>
          <w:spacing w:val="1"/>
        </w:rPr>
        <w:t xml:space="preserve"> </w:t>
      </w:r>
      <w:r w:rsidRPr="00244262">
        <w:t>задуматься.</w:t>
      </w:r>
      <w:r w:rsidRPr="00244262">
        <w:rPr>
          <w:spacing w:val="1"/>
        </w:rPr>
        <w:t xml:space="preserve"> </w:t>
      </w:r>
      <w:r w:rsidRPr="00244262">
        <w:t>Можно</w:t>
      </w:r>
      <w:r w:rsidRPr="00244262">
        <w:rPr>
          <w:spacing w:val="1"/>
        </w:rPr>
        <w:t xml:space="preserve"> </w:t>
      </w:r>
      <w:r w:rsidRPr="00244262">
        <w:t>предложить</w:t>
      </w:r>
      <w:r w:rsidRPr="00244262">
        <w:rPr>
          <w:spacing w:val="-10"/>
        </w:rPr>
        <w:t xml:space="preserve"> </w:t>
      </w:r>
      <w:r w:rsidRPr="00244262">
        <w:t>детям</w:t>
      </w:r>
      <w:r w:rsidRPr="00244262">
        <w:rPr>
          <w:spacing w:val="-8"/>
        </w:rPr>
        <w:t xml:space="preserve"> </w:t>
      </w:r>
      <w:r w:rsidRPr="00244262">
        <w:t>найти</w:t>
      </w:r>
      <w:r w:rsidRPr="00244262">
        <w:rPr>
          <w:spacing w:val="-7"/>
        </w:rPr>
        <w:t xml:space="preserve"> </w:t>
      </w:r>
      <w:r w:rsidRPr="00244262">
        <w:t>подходящие</w:t>
      </w:r>
      <w:r w:rsidRPr="00244262">
        <w:rPr>
          <w:spacing w:val="-8"/>
        </w:rPr>
        <w:t xml:space="preserve"> </w:t>
      </w:r>
      <w:r w:rsidRPr="00244262">
        <w:t>по</w:t>
      </w:r>
      <w:r w:rsidRPr="00244262">
        <w:rPr>
          <w:spacing w:val="-9"/>
        </w:rPr>
        <w:t xml:space="preserve"> </w:t>
      </w:r>
      <w:r w:rsidRPr="00244262">
        <w:t>смыслу</w:t>
      </w:r>
      <w:r w:rsidRPr="00244262">
        <w:rPr>
          <w:spacing w:val="-7"/>
        </w:rPr>
        <w:t xml:space="preserve"> </w:t>
      </w:r>
      <w:r w:rsidRPr="00244262">
        <w:t>пословицы,</w:t>
      </w:r>
      <w:r w:rsidRPr="00244262">
        <w:rPr>
          <w:spacing w:val="-11"/>
        </w:rPr>
        <w:t xml:space="preserve"> </w:t>
      </w:r>
      <w:r w:rsidRPr="00244262">
        <w:t>поговорки</w:t>
      </w:r>
      <w:r w:rsidRPr="00244262">
        <w:rPr>
          <w:spacing w:val="-7"/>
        </w:rPr>
        <w:t xml:space="preserve"> </w:t>
      </w:r>
      <w:r w:rsidRPr="00244262">
        <w:t>или</w:t>
      </w:r>
      <w:r w:rsidRPr="00244262">
        <w:rPr>
          <w:spacing w:val="-67"/>
        </w:rPr>
        <w:t xml:space="preserve"> </w:t>
      </w:r>
      <w:r w:rsidRPr="00244262">
        <w:t>загадки, продолжить притчу, проиллюстрировать ее, сформулировать к ней</w:t>
      </w:r>
      <w:r w:rsidRPr="00244262">
        <w:rPr>
          <w:spacing w:val="-67"/>
        </w:rPr>
        <w:t xml:space="preserve"> </w:t>
      </w:r>
      <w:r w:rsidRPr="00244262">
        <w:t>вопросы,</w:t>
      </w:r>
      <w:r w:rsidRPr="00244262">
        <w:rPr>
          <w:spacing w:val="1"/>
        </w:rPr>
        <w:t xml:space="preserve"> </w:t>
      </w:r>
      <w:r w:rsidRPr="00244262">
        <w:t>выделить</w:t>
      </w:r>
      <w:r w:rsidRPr="00244262">
        <w:rPr>
          <w:spacing w:val="1"/>
        </w:rPr>
        <w:t xml:space="preserve"> </w:t>
      </w:r>
      <w:r w:rsidRPr="00244262">
        <w:t>ключевые</w:t>
      </w:r>
      <w:r w:rsidRPr="00244262">
        <w:rPr>
          <w:spacing w:val="1"/>
        </w:rPr>
        <w:t xml:space="preserve"> </w:t>
      </w:r>
      <w:r w:rsidRPr="00244262">
        <w:t>понятия,</w:t>
      </w:r>
      <w:r w:rsidRPr="00244262">
        <w:rPr>
          <w:spacing w:val="1"/>
        </w:rPr>
        <w:t xml:space="preserve"> </w:t>
      </w:r>
      <w:r w:rsidRPr="00244262">
        <w:t>инсценировать</w:t>
      </w:r>
      <w:r w:rsidRPr="00244262">
        <w:rPr>
          <w:spacing w:val="1"/>
        </w:rPr>
        <w:t xml:space="preserve"> </w:t>
      </w:r>
      <w:r w:rsidRPr="00244262">
        <w:t>ее,</w:t>
      </w:r>
      <w:r w:rsidRPr="00244262">
        <w:rPr>
          <w:spacing w:val="1"/>
        </w:rPr>
        <w:t xml:space="preserve"> </w:t>
      </w:r>
      <w:r w:rsidRPr="00244262">
        <w:t>вставить</w:t>
      </w:r>
      <w:r w:rsidRPr="00244262">
        <w:rPr>
          <w:spacing w:val="1"/>
        </w:rPr>
        <w:t xml:space="preserve"> </w:t>
      </w:r>
      <w:r w:rsidRPr="00244262">
        <w:t>пропущенные</w:t>
      </w:r>
      <w:r w:rsidRPr="00244262">
        <w:rPr>
          <w:spacing w:val="-1"/>
        </w:rPr>
        <w:t xml:space="preserve"> </w:t>
      </w:r>
      <w:r w:rsidRPr="00244262">
        <w:t>слова.</w:t>
      </w:r>
    </w:p>
    <w:p w:rsidR="00AA12EB" w:rsidRPr="00244262" w:rsidRDefault="00AA12EB" w:rsidP="0069420D">
      <w:pPr>
        <w:tabs>
          <w:tab w:val="left" w:pos="426"/>
        </w:tabs>
      </w:pPr>
      <w:r w:rsidRPr="00244262">
        <w:t xml:space="preserve">Таким     </w:t>
      </w:r>
      <w:r w:rsidR="0069420D" w:rsidRPr="00244262">
        <w:t>образом, притчи</w:t>
      </w:r>
      <w:r w:rsidRPr="00244262">
        <w:t xml:space="preserve">     –     это     короткие     иносказательные</w:t>
      </w:r>
      <w:r w:rsidRPr="00244262">
        <w:rPr>
          <w:spacing w:val="1"/>
        </w:rPr>
        <w:t xml:space="preserve"> </w:t>
      </w:r>
      <w:r w:rsidRPr="00244262">
        <w:rPr>
          <w:spacing w:val="-1"/>
        </w:rPr>
        <w:t>и</w:t>
      </w:r>
      <w:r w:rsidRPr="00244262">
        <w:rPr>
          <w:spacing w:val="-17"/>
        </w:rPr>
        <w:t xml:space="preserve"> </w:t>
      </w:r>
      <w:r w:rsidRPr="00244262">
        <w:rPr>
          <w:spacing w:val="-1"/>
        </w:rPr>
        <w:t>поучительные</w:t>
      </w:r>
      <w:r w:rsidRPr="00244262">
        <w:rPr>
          <w:spacing w:val="-20"/>
        </w:rPr>
        <w:t xml:space="preserve"> </w:t>
      </w:r>
      <w:r w:rsidRPr="00244262">
        <w:rPr>
          <w:spacing w:val="-1"/>
        </w:rPr>
        <w:t>рассказы,</w:t>
      </w:r>
      <w:r w:rsidRPr="00244262">
        <w:rPr>
          <w:spacing w:val="-18"/>
        </w:rPr>
        <w:t xml:space="preserve"> </w:t>
      </w:r>
      <w:r w:rsidRPr="00244262">
        <w:t>которые</w:t>
      </w:r>
      <w:r w:rsidRPr="00244262">
        <w:rPr>
          <w:spacing w:val="-18"/>
        </w:rPr>
        <w:t xml:space="preserve"> </w:t>
      </w:r>
      <w:r w:rsidRPr="00244262">
        <w:t>помогают</w:t>
      </w:r>
      <w:r w:rsidRPr="00244262">
        <w:rPr>
          <w:spacing w:val="-19"/>
        </w:rPr>
        <w:t xml:space="preserve"> </w:t>
      </w:r>
      <w:r w:rsidRPr="00244262">
        <w:t>человеку</w:t>
      </w:r>
      <w:r w:rsidRPr="00244262">
        <w:rPr>
          <w:spacing w:val="-17"/>
        </w:rPr>
        <w:t xml:space="preserve"> </w:t>
      </w:r>
      <w:r w:rsidRPr="00244262">
        <w:t>взглянуть</w:t>
      </w:r>
      <w:r w:rsidRPr="00244262">
        <w:rPr>
          <w:spacing w:val="-19"/>
        </w:rPr>
        <w:t xml:space="preserve"> </w:t>
      </w:r>
      <w:r w:rsidRPr="00244262">
        <w:t>на</w:t>
      </w:r>
      <w:r w:rsidRPr="00244262">
        <w:rPr>
          <w:spacing w:val="-18"/>
        </w:rPr>
        <w:t xml:space="preserve"> </w:t>
      </w:r>
      <w:r w:rsidRPr="00244262">
        <w:t>себя</w:t>
      </w:r>
      <w:r w:rsidRPr="00244262">
        <w:rPr>
          <w:spacing w:val="-17"/>
        </w:rPr>
        <w:t xml:space="preserve"> </w:t>
      </w:r>
      <w:r w:rsidRPr="00244262">
        <w:t>как</w:t>
      </w:r>
      <w:r w:rsidRPr="00244262">
        <w:rPr>
          <w:spacing w:val="-68"/>
        </w:rPr>
        <w:t xml:space="preserve"> </w:t>
      </w:r>
      <w:r w:rsidRPr="00244262">
        <w:t>бы со стороны, задуматься о жизненных ценностях, помогают находить</w:t>
      </w:r>
      <w:r w:rsidRPr="00244262">
        <w:rPr>
          <w:spacing w:val="1"/>
        </w:rPr>
        <w:t xml:space="preserve"> </w:t>
      </w:r>
      <w:r w:rsidRPr="00244262">
        <w:t>ответы</w:t>
      </w:r>
      <w:r w:rsidRPr="00244262">
        <w:rPr>
          <w:spacing w:val="-3"/>
        </w:rPr>
        <w:t xml:space="preserve"> </w:t>
      </w:r>
      <w:r w:rsidRPr="00244262">
        <w:t>на</w:t>
      </w:r>
      <w:r w:rsidRPr="00244262">
        <w:rPr>
          <w:spacing w:val="-3"/>
        </w:rPr>
        <w:t xml:space="preserve"> </w:t>
      </w:r>
      <w:r w:rsidRPr="00244262">
        <w:t>разные вопросы.</w:t>
      </w:r>
    </w:p>
    <w:p w:rsidR="00AA12EB" w:rsidRPr="00244262" w:rsidRDefault="00AA12EB" w:rsidP="00AA12EB">
      <w:pPr>
        <w:spacing w:before="74"/>
        <w:jc w:val="center"/>
        <w:outlineLvl w:val="0"/>
        <w:rPr>
          <w:b/>
          <w:bCs/>
        </w:rPr>
      </w:pPr>
      <w:r w:rsidRPr="00244262">
        <w:rPr>
          <w:b/>
          <w:bCs/>
        </w:rPr>
        <w:t>Способы</w:t>
      </w:r>
      <w:r w:rsidRPr="00244262">
        <w:rPr>
          <w:b/>
          <w:bCs/>
          <w:spacing w:val="-3"/>
        </w:rPr>
        <w:t xml:space="preserve"> </w:t>
      </w:r>
      <w:r w:rsidRPr="00244262">
        <w:rPr>
          <w:b/>
          <w:bCs/>
        </w:rPr>
        <w:t>использования</w:t>
      </w:r>
      <w:r w:rsidRPr="00244262">
        <w:rPr>
          <w:b/>
          <w:bCs/>
          <w:spacing w:val="-4"/>
        </w:rPr>
        <w:t xml:space="preserve"> </w:t>
      </w:r>
      <w:r w:rsidRPr="00244262">
        <w:rPr>
          <w:b/>
          <w:bCs/>
        </w:rPr>
        <w:t>притч</w:t>
      </w:r>
      <w:r w:rsidRPr="00244262">
        <w:rPr>
          <w:b/>
          <w:bCs/>
          <w:spacing w:val="-1"/>
        </w:rPr>
        <w:t xml:space="preserve"> </w:t>
      </w:r>
      <w:r w:rsidRPr="00244262">
        <w:rPr>
          <w:b/>
          <w:bCs/>
        </w:rPr>
        <w:t>в</w:t>
      </w:r>
      <w:r w:rsidRPr="00244262">
        <w:rPr>
          <w:b/>
          <w:bCs/>
          <w:spacing w:val="-3"/>
        </w:rPr>
        <w:t xml:space="preserve"> </w:t>
      </w:r>
      <w:r w:rsidRPr="00244262">
        <w:rPr>
          <w:b/>
          <w:bCs/>
        </w:rPr>
        <w:t>учебном</w:t>
      </w:r>
      <w:r w:rsidRPr="00244262">
        <w:rPr>
          <w:b/>
          <w:bCs/>
          <w:spacing w:val="-2"/>
        </w:rPr>
        <w:t xml:space="preserve"> </w:t>
      </w:r>
      <w:r w:rsidRPr="00244262">
        <w:rPr>
          <w:b/>
          <w:bCs/>
        </w:rPr>
        <w:t>процессе</w:t>
      </w:r>
    </w:p>
    <w:p w:rsidR="00AA12EB" w:rsidRPr="00244262" w:rsidRDefault="00AA12EB" w:rsidP="00D36BEE">
      <w:pPr>
        <w:widowControl w:val="0"/>
        <w:numPr>
          <w:ilvl w:val="0"/>
          <w:numId w:val="17"/>
        </w:numPr>
        <w:tabs>
          <w:tab w:val="left" w:pos="426"/>
        </w:tabs>
        <w:autoSpaceDE w:val="0"/>
        <w:autoSpaceDN w:val="0"/>
        <w:spacing w:before="26"/>
        <w:ind w:left="0" w:firstLine="0"/>
        <w:jc w:val="left"/>
      </w:pPr>
      <w:r w:rsidRPr="00244262">
        <w:t>Обсуждение</w:t>
      </w:r>
      <w:r w:rsidRPr="00244262">
        <w:rPr>
          <w:spacing w:val="-5"/>
        </w:rPr>
        <w:t xml:space="preserve"> </w:t>
      </w:r>
      <w:r w:rsidRPr="00244262">
        <w:t>основной</w:t>
      </w:r>
      <w:r w:rsidRPr="00244262">
        <w:rPr>
          <w:spacing w:val="-2"/>
        </w:rPr>
        <w:t xml:space="preserve"> </w:t>
      </w:r>
      <w:r w:rsidRPr="00244262">
        <w:t>идеи</w:t>
      </w:r>
      <w:r w:rsidRPr="00244262">
        <w:rPr>
          <w:spacing w:val="-4"/>
        </w:rPr>
        <w:t xml:space="preserve"> </w:t>
      </w:r>
      <w:r w:rsidRPr="00244262">
        <w:t>и</w:t>
      </w:r>
      <w:r w:rsidRPr="00244262">
        <w:rPr>
          <w:spacing w:val="-1"/>
        </w:rPr>
        <w:t xml:space="preserve"> </w:t>
      </w:r>
      <w:r w:rsidRPr="00244262">
        <w:t>смысла</w:t>
      </w:r>
      <w:r w:rsidRPr="00244262">
        <w:rPr>
          <w:spacing w:val="-6"/>
        </w:rPr>
        <w:t xml:space="preserve"> </w:t>
      </w:r>
      <w:r w:rsidRPr="00244262">
        <w:t>истории.</w:t>
      </w:r>
    </w:p>
    <w:p w:rsidR="00AA12EB" w:rsidRPr="00244262" w:rsidRDefault="00AA12EB" w:rsidP="00D36BEE">
      <w:pPr>
        <w:widowControl w:val="0"/>
        <w:numPr>
          <w:ilvl w:val="0"/>
          <w:numId w:val="17"/>
        </w:numPr>
        <w:tabs>
          <w:tab w:val="left" w:pos="426"/>
        </w:tabs>
        <w:autoSpaceDE w:val="0"/>
        <w:autoSpaceDN w:val="0"/>
        <w:spacing w:before="27"/>
        <w:ind w:left="0" w:firstLine="0"/>
        <w:jc w:val="left"/>
      </w:pPr>
      <w:r w:rsidRPr="00244262">
        <w:t>Название</w:t>
      </w:r>
      <w:r w:rsidRPr="00244262">
        <w:rPr>
          <w:spacing w:val="-2"/>
        </w:rPr>
        <w:t xml:space="preserve"> </w:t>
      </w:r>
      <w:r w:rsidRPr="00244262">
        <w:t>притчи.</w:t>
      </w:r>
    </w:p>
    <w:p w:rsidR="00AA12EB" w:rsidRPr="00244262" w:rsidRDefault="00AA12EB" w:rsidP="00D36BEE">
      <w:pPr>
        <w:widowControl w:val="0"/>
        <w:numPr>
          <w:ilvl w:val="0"/>
          <w:numId w:val="17"/>
        </w:numPr>
        <w:tabs>
          <w:tab w:val="left" w:pos="426"/>
        </w:tabs>
        <w:autoSpaceDE w:val="0"/>
        <w:autoSpaceDN w:val="0"/>
        <w:spacing w:before="26"/>
        <w:ind w:left="0" w:firstLine="0"/>
        <w:jc w:val="left"/>
      </w:pPr>
      <w:r w:rsidRPr="00244262">
        <w:t>Притча</w:t>
      </w:r>
      <w:r w:rsidRPr="00244262">
        <w:rPr>
          <w:spacing w:val="-3"/>
        </w:rPr>
        <w:t xml:space="preserve"> </w:t>
      </w:r>
      <w:r w:rsidRPr="00244262">
        <w:t>без</w:t>
      </w:r>
      <w:r w:rsidRPr="00244262">
        <w:rPr>
          <w:spacing w:val="-3"/>
        </w:rPr>
        <w:t xml:space="preserve"> </w:t>
      </w:r>
      <w:r w:rsidRPr="00244262">
        <w:t>окончания –</w:t>
      </w:r>
      <w:r w:rsidRPr="00244262">
        <w:rPr>
          <w:spacing w:val="-4"/>
        </w:rPr>
        <w:t xml:space="preserve"> </w:t>
      </w:r>
      <w:r w:rsidRPr="00244262">
        <w:t>обсуждение,</w:t>
      </w:r>
      <w:r w:rsidRPr="00244262">
        <w:rPr>
          <w:spacing w:val="-3"/>
        </w:rPr>
        <w:t xml:space="preserve"> </w:t>
      </w:r>
      <w:r w:rsidRPr="00244262">
        <w:t>чем</w:t>
      </w:r>
      <w:r w:rsidRPr="00244262">
        <w:rPr>
          <w:spacing w:val="-2"/>
        </w:rPr>
        <w:t xml:space="preserve"> </w:t>
      </w:r>
      <w:r w:rsidRPr="00244262">
        <w:t>она</w:t>
      </w:r>
      <w:r w:rsidRPr="00244262">
        <w:rPr>
          <w:spacing w:val="-2"/>
        </w:rPr>
        <w:t xml:space="preserve"> </w:t>
      </w:r>
      <w:r w:rsidRPr="00244262">
        <w:t>могла</w:t>
      </w:r>
      <w:r w:rsidRPr="00244262">
        <w:rPr>
          <w:spacing w:val="-2"/>
        </w:rPr>
        <w:t xml:space="preserve"> </w:t>
      </w:r>
      <w:r w:rsidRPr="00244262">
        <w:t>бы</w:t>
      </w:r>
      <w:r w:rsidRPr="00244262">
        <w:rPr>
          <w:spacing w:val="-2"/>
        </w:rPr>
        <w:t xml:space="preserve"> </w:t>
      </w:r>
      <w:r w:rsidRPr="00244262">
        <w:t>закончиться.</w:t>
      </w:r>
    </w:p>
    <w:p w:rsidR="00AA12EB" w:rsidRPr="00244262" w:rsidRDefault="00AA12EB" w:rsidP="00D36BEE">
      <w:pPr>
        <w:widowControl w:val="0"/>
        <w:numPr>
          <w:ilvl w:val="0"/>
          <w:numId w:val="17"/>
        </w:numPr>
        <w:tabs>
          <w:tab w:val="left" w:pos="426"/>
          <w:tab w:val="left" w:pos="648"/>
        </w:tabs>
        <w:autoSpaceDE w:val="0"/>
        <w:autoSpaceDN w:val="0"/>
        <w:spacing w:before="26"/>
        <w:ind w:left="0" w:firstLine="0"/>
        <w:jc w:val="left"/>
      </w:pPr>
      <w:r w:rsidRPr="00244262">
        <w:t>Иллюстрировать</w:t>
      </w:r>
      <w:r w:rsidRPr="00244262">
        <w:rPr>
          <w:spacing w:val="35"/>
        </w:rPr>
        <w:t xml:space="preserve"> </w:t>
      </w:r>
      <w:r w:rsidRPr="00244262">
        <w:t>рассказ</w:t>
      </w:r>
      <w:r w:rsidRPr="00244262">
        <w:rPr>
          <w:spacing w:val="40"/>
        </w:rPr>
        <w:t xml:space="preserve"> </w:t>
      </w:r>
      <w:r w:rsidRPr="00244262">
        <w:t>(предложить</w:t>
      </w:r>
      <w:r w:rsidRPr="00244262">
        <w:rPr>
          <w:spacing w:val="39"/>
        </w:rPr>
        <w:t xml:space="preserve"> </w:t>
      </w:r>
      <w:r w:rsidRPr="00244262">
        <w:t>рисунки,</w:t>
      </w:r>
      <w:r w:rsidRPr="00244262">
        <w:rPr>
          <w:spacing w:val="40"/>
        </w:rPr>
        <w:t xml:space="preserve"> </w:t>
      </w:r>
      <w:r w:rsidRPr="00244262">
        <w:t>картинки,</w:t>
      </w:r>
      <w:r w:rsidRPr="00244262">
        <w:rPr>
          <w:spacing w:val="39"/>
        </w:rPr>
        <w:t xml:space="preserve"> </w:t>
      </w:r>
      <w:r w:rsidRPr="00244262">
        <w:t>фотографии,</w:t>
      </w:r>
      <w:r w:rsidRPr="00244262">
        <w:rPr>
          <w:spacing w:val="-67"/>
        </w:rPr>
        <w:t xml:space="preserve"> </w:t>
      </w:r>
      <w:r w:rsidRPr="00244262">
        <w:t>изображения).</w:t>
      </w:r>
    </w:p>
    <w:p w:rsidR="00AA12EB" w:rsidRPr="00244262" w:rsidRDefault="00AA12EB" w:rsidP="00D36BEE">
      <w:pPr>
        <w:widowControl w:val="0"/>
        <w:numPr>
          <w:ilvl w:val="0"/>
          <w:numId w:val="17"/>
        </w:numPr>
        <w:tabs>
          <w:tab w:val="left" w:pos="142"/>
          <w:tab w:val="left" w:pos="426"/>
        </w:tabs>
        <w:autoSpaceDE w:val="0"/>
        <w:autoSpaceDN w:val="0"/>
        <w:spacing w:before="4"/>
        <w:ind w:left="0" w:firstLine="0"/>
        <w:jc w:val="left"/>
      </w:pPr>
      <w:r w:rsidRPr="00244262">
        <w:t>Сформулировать</w:t>
      </w:r>
      <w:r w:rsidRPr="00244262">
        <w:rPr>
          <w:spacing w:val="-5"/>
        </w:rPr>
        <w:t xml:space="preserve"> </w:t>
      </w:r>
      <w:r w:rsidRPr="00244262">
        <w:t>вопросы</w:t>
      </w:r>
      <w:r w:rsidRPr="00244262">
        <w:rPr>
          <w:spacing w:val="-5"/>
        </w:rPr>
        <w:t xml:space="preserve"> </w:t>
      </w:r>
      <w:r w:rsidRPr="00244262">
        <w:t>или</w:t>
      </w:r>
      <w:r w:rsidRPr="00244262">
        <w:rPr>
          <w:spacing w:val="-3"/>
        </w:rPr>
        <w:t xml:space="preserve"> </w:t>
      </w:r>
      <w:r w:rsidRPr="00244262">
        <w:t>ответить</w:t>
      </w:r>
      <w:r w:rsidRPr="00244262">
        <w:rPr>
          <w:spacing w:val="-4"/>
        </w:rPr>
        <w:t xml:space="preserve"> </w:t>
      </w:r>
      <w:r w:rsidRPr="00244262">
        <w:t>на</w:t>
      </w:r>
      <w:r w:rsidRPr="00244262">
        <w:rPr>
          <w:spacing w:val="-2"/>
        </w:rPr>
        <w:t xml:space="preserve"> </w:t>
      </w:r>
      <w:r w:rsidRPr="00244262">
        <w:t>поставленные</w:t>
      </w:r>
      <w:r w:rsidRPr="00244262">
        <w:rPr>
          <w:spacing w:val="-6"/>
        </w:rPr>
        <w:t xml:space="preserve"> </w:t>
      </w:r>
      <w:r w:rsidRPr="00244262">
        <w:t>вопросы.</w:t>
      </w:r>
    </w:p>
    <w:p w:rsidR="00AA12EB" w:rsidRPr="00244262" w:rsidRDefault="00AA12EB" w:rsidP="00D36BEE">
      <w:pPr>
        <w:widowControl w:val="0"/>
        <w:numPr>
          <w:ilvl w:val="0"/>
          <w:numId w:val="17"/>
        </w:numPr>
        <w:tabs>
          <w:tab w:val="left" w:pos="142"/>
          <w:tab w:val="left" w:pos="426"/>
        </w:tabs>
        <w:autoSpaceDE w:val="0"/>
        <w:autoSpaceDN w:val="0"/>
        <w:spacing w:before="26"/>
        <w:ind w:left="0" w:firstLine="0"/>
        <w:jc w:val="left"/>
      </w:pPr>
      <w:r w:rsidRPr="00244262">
        <w:t>Выделить</w:t>
      </w:r>
      <w:r w:rsidRPr="00244262">
        <w:rPr>
          <w:spacing w:val="-3"/>
        </w:rPr>
        <w:t xml:space="preserve"> </w:t>
      </w:r>
      <w:r w:rsidRPr="00244262">
        <w:t>ключевые</w:t>
      </w:r>
      <w:r w:rsidRPr="00244262">
        <w:rPr>
          <w:spacing w:val="-1"/>
        </w:rPr>
        <w:t xml:space="preserve"> </w:t>
      </w:r>
      <w:r w:rsidRPr="00244262">
        <w:t>понятия.</w:t>
      </w:r>
    </w:p>
    <w:p w:rsidR="00AA12EB" w:rsidRPr="00244262" w:rsidRDefault="00AA12EB" w:rsidP="00D36BEE">
      <w:pPr>
        <w:widowControl w:val="0"/>
        <w:numPr>
          <w:ilvl w:val="0"/>
          <w:numId w:val="17"/>
        </w:numPr>
        <w:tabs>
          <w:tab w:val="left" w:pos="142"/>
          <w:tab w:val="left" w:pos="426"/>
        </w:tabs>
        <w:autoSpaceDE w:val="0"/>
        <w:autoSpaceDN w:val="0"/>
        <w:spacing w:before="26"/>
        <w:ind w:left="0" w:firstLine="0"/>
        <w:jc w:val="left"/>
      </w:pPr>
      <w:r w:rsidRPr="00244262">
        <w:t>Инсценировка</w:t>
      </w:r>
      <w:r w:rsidRPr="00244262">
        <w:rPr>
          <w:spacing w:val="-6"/>
        </w:rPr>
        <w:t xml:space="preserve"> </w:t>
      </w:r>
      <w:r w:rsidRPr="00244262">
        <w:t>по</w:t>
      </w:r>
      <w:r w:rsidRPr="00244262">
        <w:rPr>
          <w:spacing w:val="-2"/>
        </w:rPr>
        <w:t xml:space="preserve"> </w:t>
      </w:r>
      <w:r w:rsidRPr="00244262">
        <w:t>рассказу</w:t>
      </w:r>
      <w:r w:rsidRPr="00244262">
        <w:rPr>
          <w:spacing w:val="-2"/>
        </w:rPr>
        <w:t xml:space="preserve"> </w:t>
      </w:r>
      <w:r w:rsidRPr="00244262">
        <w:t>(истории)</w:t>
      </w:r>
    </w:p>
    <w:p w:rsidR="00AA12EB" w:rsidRPr="00244262" w:rsidRDefault="00AA12EB" w:rsidP="00D36BEE">
      <w:pPr>
        <w:widowControl w:val="0"/>
        <w:numPr>
          <w:ilvl w:val="0"/>
          <w:numId w:val="17"/>
        </w:numPr>
        <w:tabs>
          <w:tab w:val="left" w:pos="142"/>
          <w:tab w:val="left" w:pos="426"/>
        </w:tabs>
        <w:autoSpaceDE w:val="0"/>
        <w:autoSpaceDN w:val="0"/>
        <w:spacing w:before="24"/>
        <w:ind w:left="0" w:firstLine="0"/>
        <w:jc w:val="left"/>
      </w:pPr>
      <w:r w:rsidRPr="00244262">
        <w:t>Загадка,</w:t>
      </w:r>
      <w:r w:rsidRPr="00244262">
        <w:rPr>
          <w:spacing w:val="-3"/>
        </w:rPr>
        <w:t xml:space="preserve"> </w:t>
      </w:r>
      <w:r w:rsidRPr="00244262">
        <w:t>на</w:t>
      </w:r>
      <w:r w:rsidRPr="00244262">
        <w:rPr>
          <w:spacing w:val="-1"/>
        </w:rPr>
        <w:t xml:space="preserve"> </w:t>
      </w:r>
      <w:r w:rsidRPr="00244262">
        <w:t>которую</w:t>
      </w:r>
      <w:r w:rsidRPr="00244262">
        <w:rPr>
          <w:spacing w:val="-2"/>
        </w:rPr>
        <w:t xml:space="preserve"> </w:t>
      </w:r>
      <w:r w:rsidRPr="00244262">
        <w:t>нужно</w:t>
      </w:r>
      <w:r w:rsidRPr="00244262">
        <w:rPr>
          <w:spacing w:val="-4"/>
        </w:rPr>
        <w:t xml:space="preserve"> </w:t>
      </w:r>
      <w:r w:rsidRPr="00244262">
        <w:t>дать</w:t>
      </w:r>
      <w:r w:rsidRPr="00244262">
        <w:rPr>
          <w:spacing w:val="-2"/>
        </w:rPr>
        <w:t xml:space="preserve"> </w:t>
      </w:r>
      <w:r w:rsidRPr="00244262">
        <w:t>ответ</w:t>
      </w:r>
      <w:r w:rsidRPr="00244262">
        <w:rPr>
          <w:spacing w:val="-2"/>
        </w:rPr>
        <w:t xml:space="preserve"> </w:t>
      </w:r>
      <w:r w:rsidRPr="00244262">
        <w:t>(отгадать)</w:t>
      </w:r>
    </w:p>
    <w:p w:rsidR="00AA12EB" w:rsidRPr="00244262" w:rsidRDefault="00AA12EB" w:rsidP="00D36BEE">
      <w:pPr>
        <w:widowControl w:val="0"/>
        <w:numPr>
          <w:ilvl w:val="0"/>
          <w:numId w:val="17"/>
        </w:numPr>
        <w:tabs>
          <w:tab w:val="left" w:pos="142"/>
          <w:tab w:val="left" w:pos="426"/>
        </w:tabs>
        <w:autoSpaceDE w:val="0"/>
        <w:autoSpaceDN w:val="0"/>
        <w:spacing w:before="26"/>
        <w:ind w:left="0" w:firstLine="0"/>
        <w:jc w:val="left"/>
      </w:pPr>
      <w:r w:rsidRPr="00244262">
        <w:t>Найти</w:t>
      </w:r>
      <w:r w:rsidRPr="00244262">
        <w:rPr>
          <w:spacing w:val="-5"/>
        </w:rPr>
        <w:t xml:space="preserve"> </w:t>
      </w:r>
      <w:r w:rsidRPr="00244262">
        <w:t>или</w:t>
      </w:r>
      <w:r w:rsidRPr="00244262">
        <w:rPr>
          <w:spacing w:val="-5"/>
        </w:rPr>
        <w:t xml:space="preserve"> </w:t>
      </w:r>
      <w:r w:rsidRPr="00244262">
        <w:t>предположить</w:t>
      </w:r>
      <w:r w:rsidRPr="00244262">
        <w:rPr>
          <w:spacing w:val="-2"/>
        </w:rPr>
        <w:t xml:space="preserve"> </w:t>
      </w:r>
      <w:r w:rsidRPr="00244262">
        <w:t>(вставить)</w:t>
      </w:r>
      <w:r w:rsidRPr="00244262">
        <w:rPr>
          <w:spacing w:val="-3"/>
        </w:rPr>
        <w:t xml:space="preserve"> </w:t>
      </w:r>
      <w:r w:rsidRPr="00244262">
        <w:t>пропущенные</w:t>
      </w:r>
      <w:r w:rsidRPr="00244262">
        <w:rPr>
          <w:spacing w:val="-2"/>
        </w:rPr>
        <w:t xml:space="preserve"> </w:t>
      </w:r>
      <w:r w:rsidRPr="00244262">
        <w:t>слова.</w:t>
      </w:r>
    </w:p>
    <w:p w:rsidR="00AA12EB" w:rsidRPr="00244262" w:rsidRDefault="00AA12EB" w:rsidP="00D36BEE">
      <w:pPr>
        <w:widowControl w:val="0"/>
        <w:numPr>
          <w:ilvl w:val="0"/>
          <w:numId w:val="17"/>
        </w:numPr>
        <w:tabs>
          <w:tab w:val="left" w:pos="142"/>
          <w:tab w:val="left" w:pos="426"/>
          <w:tab w:val="left" w:pos="792"/>
        </w:tabs>
        <w:autoSpaceDE w:val="0"/>
        <w:autoSpaceDN w:val="0"/>
        <w:spacing w:before="26"/>
        <w:ind w:left="0" w:firstLine="0"/>
      </w:pPr>
      <w:r w:rsidRPr="00244262">
        <w:t>Сделать разбор текстового документа (в том числе анализ символов,</w:t>
      </w:r>
      <w:r w:rsidRPr="00244262">
        <w:rPr>
          <w:spacing w:val="1"/>
        </w:rPr>
        <w:t xml:space="preserve"> </w:t>
      </w:r>
      <w:r w:rsidRPr="00244262">
        <w:t>структуры,</w:t>
      </w:r>
      <w:r w:rsidRPr="00244262">
        <w:rPr>
          <w:spacing w:val="-2"/>
        </w:rPr>
        <w:t xml:space="preserve"> </w:t>
      </w:r>
      <w:r w:rsidRPr="00244262">
        <w:t>понятийного аппарата,</w:t>
      </w:r>
      <w:r w:rsidRPr="00244262">
        <w:rPr>
          <w:spacing w:val="-2"/>
        </w:rPr>
        <w:t xml:space="preserve"> </w:t>
      </w:r>
      <w:r w:rsidRPr="00244262">
        <w:t>исторического контекста).</w:t>
      </w:r>
    </w:p>
    <w:p w:rsidR="00AA12EB" w:rsidRPr="00244262" w:rsidRDefault="00AA12EB" w:rsidP="00D36BEE">
      <w:pPr>
        <w:widowControl w:val="0"/>
        <w:numPr>
          <w:ilvl w:val="0"/>
          <w:numId w:val="17"/>
        </w:numPr>
        <w:tabs>
          <w:tab w:val="left" w:pos="142"/>
          <w:tab w:val="left" w:pos="426"/>
          <w:tab w:val="left" w:pos="790"/>
        </w:tabs>
        <w:autoSpaceDE w:val="0"/>
        <w:autoSpaceDN w:val="0"/>
        <w:spacing w:before="1"/>
        <w:ind w:left="0" w:firstLine="0"/>
      </w:pPr>
      <w:r w:rsidRPr="00244262">
        <w:t>Рассмотреть притчу с ролевой позиции (представителя определенной</w:t>
      </w:r>
      <w:r w:rsidRPr="00244262">
        <w:rPr>
          <w:spacing w:val="1"/>
        </w:rPr>
        <w:t xml:space="preserve"> </w:t>
      </w:r>
      <w:r w:rsidRPr="00244262">
        <w:t>исторической</w:t>
      </w:r>
      <w:r w:rsidRPr="00244262">
        <w:rPr>
          <w:spacing w:val="1"/>
        </w:rPr>
        <w:t xml:space="preserve"> </w:t>
      </w:r>
      <w:r w:rsidRPr="00244262">
        <w:t>эпохи,</w:t>
      </w:r>
      <w:r w:rsidRPr="00244262">
        <w:rPr>
          <w:spacing w:val="1"/>
        </w:rPr>
        <w:t xml:space="preserve"> </w:t>
      </w:r>
      <w:r w:rsidRPr="00244262">
        <w:t>культуры,</w:t>
      </w:r>
      <w:r w:rsidRPr="00244262">
        <w:rPr>
          <w:spacing w:val="1"/>
        </w:rPr>
        <w:t xml:space="preserve"> </w:t>
      </w:r>
      <w:r w:rsidRPr="00244262">
        <w:t>религиозной</w:t>
      </w:r>
      <w:r w:rsidRPr="00244262">
        <w:rPr>
          <w:spacing w:val="1"/>
        </w:rPr>
        <w:t xml:space="preserve"> </w:t>
      </w:r>
      <w:r w:rsidRPr="00244262">
        <w:t>конфессии,</w:t>
      </w:r>
      <w:r w:rsidRPr="00244262">
        <w:rPr>
          <w:spacing w:val="1"/>
        </w:rPr>
        <w:t xml:space="preserve"> </w:t>
      </w:r>
      <w:r w:rsidRPr="00244262">
        <w:t>профессии,</w:t>
      </w:r>
      <w:r w:rsidRPr="00244262">
        <w:rPr>
          <w:spacing w:val="1"/>
        </w:rPr>
        <w:t xml:space="preserve"> </w:t>
      </w:r>
      <w:r w:rsidRPr="00244262">
        <w:t>социальной</w:t>
      </w:r>
      <w:r w:rsidRPr="00244262">
        <w:rPr>
          <w:spacing w:val="-1"/>
        </w:rPr>
        <w:t xml:space="preserve"> </w:t>
      </w:r>
      <w:r w:rsidRPr="00244262">
        <w:t>роли т.п.)</w:t>
      </w:r>
    </w:p>
    <w:p w:rsidR="00AA12EB" w:rsidRPr="00244262" w:rsidRDefault="00AA12EB" w:rsidP="00D36BEE">
      <w:pPr>
        <w:widowControl w:val="0"/>
        <w:numPr>
          <w:ilvl w:val="0"/>
          <w:numId w:val="17"/>
        </w:numPr>
        <w:tabs>
          <w:tab w:val="left" w:pos="142"/>
          <w:tab w:val="left" w:pos="426"/>
          <w:tab w:val="left" w:pos="744"/>
        </w:tabs>
        <w:autoSpaceDE w:val="0"/>
        <w:autoSpaceDN w:val="0"/>
        <w:ind w:left="0" w:firstLine="0"/>
      </w:pPr>
      <w:r w:rsidRPr="00244262">
        <w:t>Сравнение</w:t>
      </w:r>
      <w:r w:rsidRPr="00244262">
        <w:rPr>
          <w:spacing w:val="-3"/>
        </w:rPr>
        <w:t xml:space="preserve"> </w:t>
      </w:r>
      <w:r w:rsidRPr="00244262">
        <w:t>нескольких</w:t>
      </w:r>
      <w:r w:rsidRPr="00244262">
        <w:rPr>
          <w:spacing w:val="-2"/>
        </w:rPr>
        <w:t xml:space="preserve"> </w:t>
      </w:r>
      <w:r w:rsidRPr="00244262">
        <w:t>притч.</w:t>
      </w:r>
    </w:p>
    <w:p w:rsidR="00AA12EB" w:rsidRPr="00244262" w:rsidRDefault="00AA12EB" w:rsidP="00AA12EB">
      <w:pPr>
        <w:tabs>
          <w:tab w:val="left" w:pos="142"/>
        </w:tabs>
        <w:spacing w:before="2" w:line="320" w:lineRule="exact"/>
        <w:outlineLvl w:val="0"/>
        <w:rPr>
          <w:b/>
          <w:bCs/>
        </w:rPr>
      </w:pPr>
      <w:r w:rsidRPr="00244262">
        <w:rPr>
          <w:b/>
          <w:bCs/>
        </w:rPr>
        <w:t>Ссылки</w:t>
      </w:r>
      <w:r w:rsidRPr="00244262">
        <w:rPr>
          <w:b/>
          <w:bCs/>
          <w:spacing w:val="-2"/>
        </w:rPr>
        <w:t xml:space="preserve"> </w:t>
      </w:r>
      <w:r w:rsidRPr="00244262">
        <w:rPr>
          <w:b/>
          <w:bCs/>
        </w:rPr>
        <w:t>на видео</w:t>
      </w:r>
    </w:p>
    <w:p w:rsidR="00AA12EB" w:rsidRPr="00244262" w:rsidRDefault="00AA12EB" w:rsidP="00D36BEE">
      <w:pPr>
        <w:widowControl w:val="0"/>
        <w:numPr>
          <w:ilvl w:val="0"/>
          <w:numId w:val="24"/>
        </w:numPr>
        <w:tabs>
          <w:tab w:val="left" w:pos="142"/>
          <w:tab w:val="left" w:pos="1174"/>
        </w:tabs>
        <w:autoSpaceDE w:val="0"/>
        <w:autoSpaceDN w:val="0"/>
        <w:spacing w:before="1" w:line="342" w:lineRule="exact"/>
        <w:ind w:left="0" w:firstLine="0"/>
        <w:jc w:val="left"/>
      </w:pPr>
      <w:r w:rsidRPr="00244262">
        <w:t xml:space="preserve"> Творить</w:t>
      </w:r>
      <w:r w:rsidRPr="00244262">
        <w:rPr>
          <w:spacing w:val="-4"/>
        </w:rPr>
        <w:t xml:space="preserve"> </w:t>
      </w:r>
      <w:r w:rsidRPr="00244262">
        <w:t>добро.</w:t>
      </w:r>
      <w:r w:rsidRPr="00244262">
        <w:rPr>
          <w:spacing w:val="-3"/>
        </w:rPr>
        <w:t xml:space="preserve"> </w:t>
      </w:r>
      <w:r w:rsidRPr="00244262">
        <w:t>Социальный</w:t>
      </w:r>
      <w:r w:rsidRPr="00244262">
        <w:rPr>
          <w:spacing w:val="-5"/>
        </w:rPr>
        <w:t xml:space="preserve"> </w:t>
      </w:r>
      <w:r w:rsidRPr="00244262">
        <w:t>ролик</w:t>
      </w:r>
      <w:r w:rsidRPr="00244262">
        <w:rPr>
          <w:spacing w:val="1"/>
        </w:rPr>
        <w:t xml:space="preserve"> </w:t>
      </w:r>
      <w:r w:rsidRPr="00244262">
        <w:t>[видео</w:t>
      </w:r>
      <w:r w:rsidRPr="00244262">
        <w:rPr>
          <w:spacing w:val="-1"/>
        </w:rPr>
        <w:t xml:space="preserve"> </w:t>
      </w:r>
      <w:r w:rsidRPr="00244262">
        <w:t>файл]//</w:t>
      </w:r>
      <w:proofErr w:type="spellStart"/>
      <w:r w:rsidRPr="00244262">
        <w:t>YouTube</w:t>
      </w:r>
      <w:proofErr w:type="spellEnd"/>
      <w:r w:rsidRPr="00244262">
        <w:t>.</w:t>
      </w:r>
    </w:p>
    <w:p w:rsidR="00AA12EB" w:rsidRPr="00244262" w:rsidRDefault="00AA12EB" w:rsidP="00AA12EB">
      <w:pPr>
        <w:tabs>
          <w:tab w:val="left" w:pos="142"/>
        </w:tabs>
        <w:spacing w:line="321" w:lineRule="exact"/>
      </w:pPr>
      <w:r w:rsidRPr="00244262">
        <w:t>(</w:t>
      </w:r>
      <w:hyperlink r:id="rId9">
        <w:r w:rsidRPr="00244262">
          <w:rPr>
            <w:color w:val="0000FF"/>
            <w:u w:val="single" w:color="0000FF"/>
          </w:rPr>
          <w:t>https://www.youtube.com/watch?v=iFnCKHlL9X8&amp;ab_channel=QuantumLea</w:t>
        </w:r>
      </w:hyperlink>
    </w:p>
    <w:p w:rsidR="00AA12EB" w:rsidRPr="00244262" w:rsidRDefault="00AA12EB" w:rsidP="00D36BEE">
      <w:pPr>
        <w:widowControl w:val="0"/>
        <w:numPr>
          <w:ilvl w:val="0"/>
          <w:numId w:val="23"/>
        </w:numPr>
        <w:tabs>
          <w:tab w:val="left" w:pos="142"/>
        </w:tabs>
        <w:autoSpaceDE w:val="0"/>
        <w:autoSpaceDN w:val="0"/>
        <w:ind w:left="0" w:firstLine="0"/>
        <w:jc w:val="left"/>
      </w:pPr>
      <w:r w:rsidRPr="00244262">
        <w:t>Просмотрено:</w:t>
      </w:r>
      <w:r w:rsidRPr="00244262">
        <w:rPr>
          <w:spacing w:val="-8"/>
        </w:rPr>
        <w:t xml:space="preserve"> </w:t>
      </w:r>
      <w:r w:rsidRPr="00244262">
        <w:t>19.06.2022</w:t>
      </w:r>
    </w:p>
    <w:p w:rsidR="00AA12EB" w:rsidRPr="00244262" w:rsidRDefault="00AA12EB" w:rsidP="00D36BEE">
      <w:pPr>
        <w:widowControl w:val="0"/>
        <w:numPr>
          <w:ilvl w:val="1"/>
          <w:numId w:val="23"/>
        </w:numPr>
        <w:tabs>
          <w:tab w:val="left" w:pos="142"/>
          <w:tab w:val="left" w:pos="1248"/>
          <w:tab w:val="left" w:pos="1249"/>
        </w:tabs>
        <w:autoSpaceDE w:val="0"/>
        <w:autoSpaceDN w:val="0"/>
        <w:spacing w:before="1" w:line="342" w:lineRule="exact"/>
        <w:ind w:left="0" w:firstLine="0"/>
        <w:jc w:val="left"/>
      </w:pPr>
      <w:r w:rsidRPr="00244262">
        <w:t xml:space="preserve"> Струны</w:t>
      </w:r>
      <w:r w:rsidRPr="00244262">
        <w:rPr>
          <w:spacing w:val="-3"/>
        </w:rPr>
        <w:t xml:space="preserve"> </w:t>
      </w:r>
      <w:r w:rsidRPr="00244262">
        <w:t>души</w:t>
      </w:r>
      <w:r w:rsidRPr="00244262">
        <w:rPr>
          <w:spacing w:val="-3"/>
        </w:rPr>
        <w:t xml:space="preserve"> </w:t>
      </w:r>
      <w:r w:rsidRPr="00244262">
        <w:t>(2018)</w:t>
      </w:r>
      <w:r w:rsidRPr="00244262">
        <w:rPr>
          <w:spacing w:val="-2"/>
        </w:rPr>
        <w:t xml:space="preserve"> </w:t>
      </w:r>
      <w:r w:rsidRPr="00244262">
        <w:t>Притча</w:t>
      </w:r>
      <w:r w:rsidRPr="00244262">
        <w:rPr>
          <w:spacing w:val="-5"/>
        </w:rPr>
        <w:t xml:space="preserve"> </w:t>
      </w:r>
      <w:r w:rsidRPr="00244262">
        <w:t>о</w:t>
      </w:r>
      <w:r w:rsidRPr="00244262">
        <w:rPr>
          <w:spacing w:val="-2"/>
        </w:rPr>
        <w:t xml:space="preserve"> </w:t>
      </w:r>
      <w:r w:rsidRPr="00244262">
        <w:t>доброте</w:t>
      </w:r>
      <w:r w:rsidRPr="00244262">
        <w:rPr>
          <w:spacing w:val="-2"/>
        </w:rPr>
        <w:t xml:space="preserve"> </w:t>
      </w:r>
      <w:r w:rsidRPr="00244262">
        <w:t>[видео</w:t>
      </w:r>
      <w:r w:rsidRPr="00244262">
        <w:rPr>
          <w:spacing w:val="-2"/>
        </w:rPr>
        <w:t xml:space="preserve"> </w:t>
      </w:r>
      <w:r w:rsidRPr="00244262">
        <w:t>файл]//</w:t>
      </w:r>
      <w:proofErr w:type="spellStart"/>
      <w:r w:rsidRPr="00244262">
        <w:t>YouTube</w:t>
      </w:r>
      <w:proofErr w:type="spellEnd"/>
      <w:r w:rsidRPr="00244262">
        <w:t>.</w:t>
      </w:r>
    </w:p>
    <w:p w:rsidR="00AA12EB" w:rsidRPr="00244262" w:rsidRDefault="00AA12EB" w:rsidP="00AA12EB">
      <w:pPr>
        <w:tabs>
          <w:tab w:val="left" w:pos="142"/>
        </w:tabs>
        <w:spacing w:line="321" w:lineRule="exact"/>
      </w:pPr>
      <w:r w:rsidRPr="00244262">
        <w:t>(</w:t>
      </w:r>
      <w:hyperlink r:id="rId10">
        <w:r w:rsidRPr="00244262">
          <w:rPr>
            <w:color w:val="0000FF"/>
            <w:u w:val="single" w:color="0000FF"/>
          </w:rPr>
          <w:t>https://www.youtube.com/watch?v=ZrG8qGt-</w:t>
        </w:r>
      </w:hyperlink>
    </w:p>
    <w:p w:rsidR="00AA12EB" w:rsidRPr="00244262" w:rsidRDefault="00EF16DF" w:rsidP="00AA12EB">
      <w:pPr>
        <w:tabs>
          <w:tab w:val="left" w:pos="142"/>
        </w:tabs>
        <w:spacing w:line="322" w:lineRule="exact"/>
        <w:rPr>
          <w:lang w:val="en-US"/>
        </w:rPr>
      </w:pPr>
      <w:r>
        <w:fldChar w:fldCharType="begin"/>
      </w:r>
      <w:r w:rsidRPr="00040A28">
        <w:rPr>
          <w:lang w:val="en-US"/>
        </w:rPr>
        <w:instrText xml:space="preserve"> HYPERLINK "https://www.youtube.com/watch?v=ZrG8qGt-NHE&amp;ab_channel=%D0%A1%D1%82%D1%80%D1%83%D0%BD%D1%8B%D0%B4%D1%83%D1%88%D0%B8" \h </w:instrText>
      </w:r>
      <w:r>
        <w:fldChar w:fldCharType="separate"/>
      </w:r>
      <w:proofErr w:type="spellStart"/>
      <w:r w:rsidR="00AA12EB" w:rsidRPr="00244262">
        <w:rPr>
          <w:color w:val="0000FF"/>
          <w:u w:val="single" w:color="0000FF"/>
          <w:lang w:val="en-US"/>
        </w:rPr>
        <w:t>NHE&amp;ab_channel</w:t>
      </w:r>
      <w:proofErr w:type="spellEnd"/>
      <w:r w:rsidR="00AA12EB" w:rsidRPr="00244262">
        <w:rPr>
          <w:color w:val="0000FF"/>
          <w:u w:val="single" w:color="0000FF"/>
          <w:lang w:val="en-US"/>
        </w:rPr>
        <w:t>=%D0%A1%D1%82%D1%80%D1%83%D0%BD%D1%8B</w:t>
      </w:r>
      <w:r>
        <w:rPr>
          <w:color w:val="0000FF"/>
          <w:u w:val="single" w:color="0000FF"/>
          <w:lang w:val="en-US"/>
        </w:rPr>
        <w:fldChar w:fldCharType="end"/>
      </w:r>
    </w:p>
    <w:p w:rsidR="00AA12EB" w:rsidRPr="00244262" w:rsidRDefault="00EF16DF" w:rsidP="00AA12EB">
      <w:pPr>
        <w:tabs>
          <w:tab w:val="left" w:pos="142"/>
        </w:tabs>
      </w:pPr>
      <w:hyperlink r:id="rId11">
        <w:r w:rsidR="00AA12EB" w:rsidRPr="00244262">
          <w:rPr>
            <w:color w:val="0000FF"/>
            <w:u w:val="single" w:color="0000FF"/>
          </w:rPr>
          <w:t>%D0%B4%D1%83%D1%88%D0%B8</w:t>
        </w:r>
      </w:hyperlink>
      <w:r w:rsidR="00AA12EB" w:rsidRPr="00244262">
        <w:rPr>
          <w:color w:val="0000FF"/>
          <w:u w:val="single" w:color="0000FF"/>
        </w:rPr>
        <w:t>)</w:t>
      </w:r>
      <w:r w:rsidR="00AA12EB" w:rsidRPr="00244262">
        <w:rPr>
          <w:color w:val="0000FF"/>
          <w:spacing w:val="-11"/>
        </w:rPr>
        <w:t xml:space="preserve"> </w:t>
      </w:r>
      <w:r w:rsidR="00AA12EB" w:rsidRPr="00244262">
        <w:t>Просмотрено:</w:t>
      </w:r>
      <w:r w:rsidR="00AA12EB" w:rsidRPr="00244262">
        <w:rPr>
          <w:spacing w:val="-6"/>
        </w:rPr>
        <w:t xml:space="preserve"> </w:t>
      </w:r>
      <w:r w:rsidR="00AA12EB" w:rsidRPr="00244262">
        <w:t>19.06.2022.</w:t>
      </w:r>
    </w:p>
    <w:p w:rsidR="00AA12EB" w:rsidRPr="00244262" w:rsidRDefault="00AA12EB" w:rsidP="00D36BEE">
      <w:pPr>
        <w:widowControl w:val="0"/>
        <w:numPr>
          <w:ilvl w:val="1"/>
          <w:numId w:val="23"/>
        </w:numPr>
        <w:tabs>
          <w:tab w:val="left" w:pos="142"/>
          <w:tab w:val="left" w:pos="1174"/>
        </w:tabs>
        <w:autoSpaceDE w:val="0"/>
        <w:autoSpaceDN w:val="0"/>
        <w:spacing w:before="1"/>
        <w:ind w:left="0" w:firstLine="0"/>
        <w:jc w:val="left"/>
      </w:pPr>
      <w:r w:rsidRPr="00244262">
        <w:t xml:space="preserve"> ИСС</w:t>
      </w:r>
      <w:r w:rsidRPr="00244262">
        <w:rPr>
          <w:spacing w:val="5"/>
        </w:rPr>
        <w:t xml:space="preserve"> </w:t>
      </w:r>
      <w:r w:rsidRPr="00244262">
        <w:t>Арт</w:t>
      </w:r>
      <w:r w:rsidRPr="00244262">
        <w:rPr>
          <w:spacing w:val="6"/>
        </w:rPr>
        <w:t xml:space="preserve"> </w:t>
      </w:r>
      <w:r w:rsidRPr="00244262">
        <w:t>Медиа</w:t>
      </w:r>
      <w:r w:rsidRPr="00244262">
        <w:rPr>
          <w:spacing w:val="7"/>
        </w:rPr>
        <w:t xml:space="preserve"> </w:t>
      </w:r>
      <w:r w:rsidRPr="00244262">
        <w:t>(2019)</w:t>
      </w:r>
      <w:r w:rsidRPr="00244262">
        <w:rPr>
          <w:spacing w:val="9"/>
        </w:rPr>
        <w:t xml:space="preserve"> </w:t>
      </w:r>
      <w:r w:rsidRPr="00244262">
        <w:t>Фонарщик.</w:t>
      </w:r>
      <w:r w:rsidRPr="00244262">
        <w:rPr>
          <w:spacing w:val="6"/>
        </w:rPr>
        <w:t xml:space="preserve"> </w:t>
      </w:r>
      <w:r w:rsidRPr="00244262">
        <w:t>Трогательная</w:t>
      </w:r>
      <w:r w:rsidRPr="00244262">
        <w:rPr>
          <w:spacing w:val="7"/>
        </w:rPr>
        <w:t xml:space="preserve"> </w:t>
      </w:r>
      <w:r w:rsidRPr="00244262">
        <w:t>история</w:t>
      </w:r>
      <w:r w:rsidRPr="00244262">
        <w:rPr>
          <w:spacing w:val="7"/>
        </w:rPr>
        <w:t xml:space="preserve"> </w:t>
      </w:r>
      <w:r w:rsidRPr="00244262">
        <w:t>о</w:t>
      </w:r>
      <w:r w:rsidRPr="00244262">
        <w:rPr>
          <w:spacing w:val="6"/>
        </w:rPr>
        <w:t xml:space="preserve"> </w:t>
      </w:r>
      <w:r w:rsidRPr="00244262">
        <w:t>доброте</w:t>
      </w:r>
      <w:r w:rsidRPr="00244262">
        <w:rPr>
          <w:spacing w:val="-67"/>
        </w:rPr>
        <w:t xml:space="preserve"> </w:t>
      </w:r>
      <w:r w:rsidRPr="00244262">
        <w:t>[видео файл]//</w:t>
      </w:r>
      <w:proofErr w:type="spellStart"/>
      <w:r w:rsidRPr="00244262">
        <w:t>YouTube</w:t>
      </w:r>
      <w:proofErr w:type="spellEnd"/>
      <w:r w:rsidRPr="00244262">
        <w:t>.</w:t>
      </w:r>
    </w:p>
    <w:p w:rsidR="00AA12EB" w:rsidRPr="00244262" w:rsidRDefault="00AA12EB" w:rsidP="00AA12EB">
      <w:pPr>
        <w:tabs>
          <w:tab w:val="left" w:pos="142"/>
        </w:tabs>
        <w:spacing w:line="320" w:lineRule="exact"/>
      </w:pPr>
      <w:r w:rsidRPr="00244262">
        <w:t>(</w:t>
      </w:r>
      <w:hyperlink r:id="rId12">
        <w:r w:rsidRPr="00244262">
          <w:rPr>
            <w:color w:val="0000FF"/>
            <w:u w:val="single" w:color="0000FF"/>
          </w:rPr>
          <w:t>https://www.youtube.com/watch?v=SCXBoz869FU&amp;ab_channel=%D0%98%</w:t>
        </w:r>
      </w:hyperlink>
    </w:p>
    <w:p w:rsidR="00AA12EB" w:rsidRPr="00244262" w:rsidRDefault="00EF16DF" w:rsidP="00AA12EB">
      <w:pPr>
        <w:tabs>
          <w:tab w:val="left" w:pos="142"/>
        </w:tabs>
        <w:spacing w:line="242" w:lineRule="auto"/>
      </w:pPr>
      <w:hyperlink r:id="rId13">
        <w:r w:rsidR="00AA12EB" w:rsidRPr="00244262">
          <w:rPr>
            <w:color w:val="0000FF"/>
            <w:spacing w:val="-1"/>
            <w:u w:val="single" w:color="0000FF"/>
          </w:rPr>
          <w:t>D0%A1%D0%A1%D0%90%D1%80%D1%82%D0%9C%D0%B5%D0%B4%</w:t>
        </w:r>
      </w:hyperlink>
      <w:r w:rsidR="00AA12EB" w:rsidRPr="00244262">
        <w:rPr>
          <w:color w:val="0000FF"/>
          <w:spacing w:val="-67"/>
        </w:rPr>
        <w:t xml:space="preserve"> </w:t>
      </w:r>
      <w:hyperlink r:id="rId14">
        <w:r w:rsidR="00AA12EB" w:rsidRPr="00244262">
          <w:rPr>
            <w:color w:val="0000FF"/>
            <w:u w:val="single" w:color="0000FF"/>
          </w:rPr>
          <w:t>D0%B8%D0%B0</w:t>
        </w:r>
      </w:hyperlink>
      <w:r w:rsidR="00AA12EB" w:rsidRPr="00244262">
        <w:rPr>
          <w:color w:val="0000FF"/>
          <w:u w:val="single" w:color="0000FF"/>
        </w:rPr>
        <w:t>)</w:t>
      </w:r>
      <w:r w:rsidR="00AA12EB" w:rsidRPr="00244262">
        <w:rPr>
          <w:color w:val="0000FF"/>
          <w:spacing w:val="-4"/>
        </w:rPr>
        <w:t xml:space="preserve"> </w:t>
      </w:r>
      <w:r w:rsidR="00AA12EB" w:rsidRPr="00244262">
        <w:t>Просмотрено:</w:t>
      </w:r>
      <w:r w:rsidR="00AA12EB" w:rsidRPr="00244262">
        <w:rPr>
          <w:spacing w:val="-3"/>
        </w:rPr>
        <w:t xml:space="preserve"> </w:t>
      </w:r>
      <w:r w:rsidR="00AA12EB" w:rsidRPr="00244262">
        <w:t>19.06.2022.</w:t>
      </w:r>
    </w:p>
    <w:p w:rsidR="00AA12EB" w:rsidRPr="00244262" w:rsidRDefault="00AA12EB" w:rsidP="00D36BEE">
      <w:pPr>
        <w:widowControl w:val="0"/>
        <w:numPr>
          <w:ilvl w:val="1"/>
          <w:numId w:val="23"/>
        </w:numPr>
        <w:tabs>
          <w:tab w:val="left" w:pos="142"/>
          <w:tab w:val="left" w:pos="1174"/>
        </w:tabs>
        <w:autoSpaceDE w:val="0"/>
        <w:autoSpaceDN w:val="0"/>
        <w:ind w:left="0" w:firstLine="0"/>
      </w:pPr>
      <w:r w:rsidRPr="00244262">
        <w:t xml:space="preserve"> Кинокомпания АМАРАНТ (2020) Притча о маленьком чуде. – Это</w:t>
      </w:r>
      <w:r w:rsidRPr="00244262">
        <w:rPr>
          <w:spacing w:val="1"/>
        </w:rPr>
        <w:t xml:space="preserve"> </w:t>
      </w:r>
      <w:r w:rsidRPr="00244262">
        <w:t>реальная история про настоящее чудо! Короткометражный фильм [видео</w:t>
      </w:r>
      <w:r w:rsidRPr="00244262">
        <w:rPr>
          <w:spacing w:val="1"/>
        </w:rPr>
        <w:t xml:space="preserve"> </w:t>
      </w:r>
      <w:r w:rsidRPr="00244262">
        <w:t>файл]//</w:t>
      </w:r>
      <w:proofErr w:type="spellStart"/>
      <w:r w:rsidRPr="00244262">
        <w:t>YouTube</w:t>
      </w:r>
      <w:proofErr w:type="spellEnd"/>
      <w:r w:rsidRPr="00244262">
        <w:t>.</w:t>
      </w:r>
    </w:p>
    <w:p w:rsidR="00AA12EB" w:rsidRPr="00244262" w:rsidRDefault="00AA12EB" w:rsidP="00AA12EB">
      <w:pPr>
        <w:tabs>
          <w:tab w:val="left" w:pos="142"/>
        </w:tabs>
        <w:spacing w:line="322" w:lineRule="exact"/>
      </w:pPr>
      <w:r w:rsidRPr="00244262">
        <w:t>(</w:t>
      </w:r>
      <w:hyperlink r:id="rId15">
        <w:r w:rsidRPr="00244262">
          <w:rPr>
            <w:color w:val="0000FF"/>
            <w:u w:val="single" w:color="0000FF"/>
          </w:rPr>
          <w:t>https://www.youtube.com/watch?v=PynjpciZzzk&amp;ab_channel=%D0%9A%D0</w:t>
        </w:r>
      </w:hyperlink>
    </w:p>
    <w:p w:rsidR="00AA12EB" w:rsidRPr="00244262" w:rsidRDefault="00EF16DF" w:rsidP="00AA12EB">
      <w:pPr>
        <w:tabs>
          <w:tab w:val="left" w:pos="142"/>
        </w:tabs>
        <w:rPr>
          <w:lang w:val="en-US"/>
        </w:rPr>
      </w:pPr>
      <w:r>
        <w:fldChar w:fldCharType="begin"/>
      </w:r>
      <w:r w:rsidRPr="00040A28">
        <w:rPr>
          <w:lang w:val="en-US"/>
        </w:rPr>
        <w:instrText xml:space="preserve"> HYPERLINK "https://www.youtube.com/watch?v=PynjpciZz</w:instrText>
      </w:r>
      <w:r w:rsidRPr="00040A28">
        <w:rPr>
          <w:lang w:val="en-US"/>
        </w:rPr>
        <w:instrText xml:space="preserve">zk&amp;ab_channel=%D0%9A%D0%B8%D0%BD%D0%BE%D0%BA%D0%BE%D0%BC%D0%BF%D0%B0%D0%BD%D0%B8%D1%8F%D0%90%D0%9C%D0%90%D0%A0%D0%90%D0%9D%D0%A2" \h </w:instrText>
      </w:r>
      <w:r>
        <w:fldChar w:fldCharType="separate"/>
      </w:r>
      <w:r w:rsidR="00AA12EB" w:rsidRPr="00244262">
        <w:rPr>
          <w:color w:val="0000FF"/>
          <w:spacing w:val="-1"/>
          <w:u w:val="single" w:color="0000FF"/>
          <w:lang w:val="en-US"/>
        </w:rPr>
        <w:t>%B8%D0%BD%D0%BE%D0%BA%D0%BE%D0%BC%D0%BF%D0%B0%</w:t>
      </w:r>
      <w:r>
        <w:rPr>
          <w:color w:val="0000FF"/>
          <w:spacing w:val="-1"/>
          <w:u w:val="single" w:color="0000FF"/>
          <w:lang w:val="en-US"/>
        </w:rPr>
        <w:fldChar w:fldCharType="end"/>
      </w:r>
      <w:r w:rsidR="00AA12EB" w:rsidRPr="00244262">
        <w:rPr>
          <w:color w:val="0000FF"/>
          <w:spacing w:val="-68"/>
          <w:lang w:val="en-US"/>
        </w:rPr>
        <w:t xml:space="preserve"> </w:t>
      </w:r>
      <w:r>
        <w:fldChar w:fldCharType="begin"/>
      </w:r>
      <w:r w:rsidRPr="00040A28">
        <w:rPr>
          <w:lang w:val="en-US"/>
        </w:rPr>
        <w:instrText xml:space="preserve"> HYPERLINK "https://www.youtube.com/watch?v=PynjpciZzzk&amp;ab_channel=%D0%9A%D0%B8%D0%BD%D0%BE%D0%BA%D0%BE%D0%BC%D0%BF%D0%B0%D0%BD%D0%B8%D1%8F%D0%90%D0%9C%D0%90%D0%A0%D0%90%D0%9D%D0%A2" \h </w:instrText>
      </w:r>
      <w:r>
        <w:fldChar w:fldCharType="separate"/>
      </w:r>
      <w:r w:rsidR="00AA12EB" w:rsidRPr="00244262">
        <w:rPr>
          <w:color w:val="0000FF"/>
          <w:spacing w:val="-1"/>
          <w:u w:val="single" w:color="0000FF"/>
          <w:lang w:val="en-US"/>
        </w:rPr>
        <w:t>D0%BD%D0%B8%D1%8F%D0%90%D0%9C%D0%90%D0%A0%D0%90%</w:t>
      </w:r>
      <w:r>
        <w:rPr>
          <w:color w:val="0000FF"/>
          <w:spacing w:val="-1"/>
          <w:u w:val="single" w:color="0000FF"/>
          <w:lang w:val="en-US"/>
        </w:rPr>
        <w:fldChar w:fldCharType="end"/>
      </w:r>
      <w:r w:rsidR="00AA12EB" w:rsidRPr="00244262">
        <w:rPr>
          <w:color w:val="0000FF"/>
          <w:spacing w:val="-68"/>
          <w:lang w:val="en-US"/>
        </w:rPr>
        <w:t xml:space="preserve"> </w:t>
      </w:r>
      <w:r>
        <w:fldChar w:fldCharType="begin"/>
      </w:r>
      <w:r w:rsidRPr="00040A28">
        <w:rPr>
          <w:lang w:val="en-US"/>
        </w:rPr>
        <w:instrText xml:space="preserve"> HYPERLINK "https:</w:instrText>
      </w:r>
      <w:r w:rsidRPr="00040A28">
        <w:rPr>
          <w:lang w:val="en-US"/>
        </w:rPr>
        <w:instrText xml:space="preserve">//www.youtube.com/watch?v=PynjpciZzzk&amp;ab_channel=%D0%9A%D0%B8%D0%BD%D0%BE%D0%BA%D0%BE%D0%BC%D0%BF%D0%B0%D0%BD%D0%B8%D1%8F%D0%90%D0%9C%D0%90%D0%A0%D0%90%D0%9D%D0%A2" \h </w:instrText>
      </w:r>
      <w:r>
        <w:fldChar w:fldCharType="separate"/>
      </w:r>
      <w:r w:rsidR="00AA12EB" w:rsidRPr="00244262">
        <w:rPr>
          <w:color w:val="0000FF"/>
          <w:u w:val="single" w:color="0000FF"/>
          <w:lang w:val="en-US"/>
        </w:rPr>
        <w:t>D0%9D%D0%A2</w:t>
      </w:r>
      <w:r>
        <w:rPr>
          <w:color w:val="0000FF"/>
          <w:u w:val="single" w:color="0000FF"/>
          <w:lang w:val="en-US"/>
        </w:rPr>
        <w:fldChar w:fldCharType="end"/>
      </w:r>
      <w:r w:rsidR="00AA12EB" w:rsidRPr="00244262">
        <w:rPr>
          <w:color w:val="0000FF"/>
          <w:u w:val="single" w:color="0000FF"/>
          <w:lang w:val="en-US"/>
        </w:rPr>
        <w:t>)</w:t>
      </w:r>
      <w:r w:rsidR="00AA12EB" w:rsidRPr="00244262">
        <w:rPr>
          <w:color w:val="0000FF"/>
          <w:spacing w:val="-4"/>
          <w:lang w:val="en-US"/>
        </w:rPr>
        <w:t xml:space="preserve"> </w:t>
      </w:r>
      <w:r w:rsidR="00AA12EB" w:rsidRPr="00244262">
        <w:t>Просмотрено</w:t>
      </w:r>
      <w:r w:rsidR="00AA12EB" w:rsidRPr="00244262">
        <w:rPr>
          <w:lang w:val="en-US"/>
        </w:rPr>
        <w:t>:</w:t>
      </w:r>
      <w:r w:rsidR="00AA12EB" w:rsidRPr="00244262">
        <w:rPr>
          <w:spacing w:val="-3"/>
          <w:lang w:val="en-US"/>
        </w:rPr>
        <w:t xml:space="preserve"> </w:t>
      </w:r>
      <w:r w:rsidR="00AA12EB" w:rsidRPr="00244262">
        <w:rPr>
          <w:lang w:val="en-US"/>
        </w:rPr>
        <w:t>19.06.2022.</w:t>
      </w:r>
    </w:p>
    <w:p w:rsidR="00AA12EB" w:rsidRPr="00244262" w:rsidRDefault="00AA12EB" w:rsidP="00D36BEE">
      <w:pPr>
        <w:widowControl w:val="0"/>
        <w:numPr>
          <w:ilvl w:val="1"/>
          <w:numId w:val="23"/>
        </w:numPr>
        <w:tabs>
          <w:tab w:val="left" w:pos="142"/>
          <w:tab w:val="left" w:pos="1174"/>
        </w:tabs>
        <w:autoSpaceDE w:val="0"/>
        <w:autoSpaceDN w:val="0"/>
        <w:ind w:left="0" w:firstLine="0"/>
      </w:pPr>
      <w:proofErr w:type="spellStart"/>
      <w:r w:rsidRPr="00244262">
        <w:rPr>
          <w:spacing w:val="-1"/>
        </w:rPr>
        <w:t>ArtStart</w:t>
      </w:r>
      <w:proofErr w:type="spellEnd"/>
      <w:r w:rsidRPr="00244262">
        <w:rPr>
          <w:spacing w:val="-17"/>
        </w:rPr>
        <w:t xml:space="preserve"> </w:t>
      </w:r>
      <w:r w:rsidRPr="00244262">
        <w:rPr>
          <w:spacing w:val="-1"/>
        </w:rPr>
        <w:t>(2018)</w:t>
      </w:r>
      <w:r w:rsidRPr="00244262">
        <w:rPr>
          <w:spacing w:val="-17"/>
        </w:rPr>
        <w:t xml:space="preserve"> </w:t>
      </w:r>
      <w:r w:rsidRPr="00244262">
        <w:rPr>
          <w:spacing w:val="-1"/>
        </w:rPr>
        <w:t>Трогательный</w:t>
      </w:r>
      <w:r w:rsidRPr="00244262">
        <w:rPr>
          <w:spacing w:val="-15"/>
        </w:rPr>
        <w:t xml:space="preserve"> </w:t>
      </w:r>
      <w:r w:rsidRPr="00244262">
        <w:rPr>
          <w:spacing w:val="-1"/>
        </w:rPr>
        <w:t>ролик</w:t>
      </w:r>
      <w:r w:rsidRPr="00244262">
        <w:rPr>
          <w:spacing w:val="-16"/>
        </w:rPr>
        <w:t xml:space="preserve"> </w:t>
      </w:r>
      <w:r w:rsidRPr="00244262">
        <w:t>о</w:t>
      </w:r>
      <w:r w:rsidRPr="00244262">
        <w:rPr>
          <w:spacing w:val="-17"/>
        </w:rPr>
        <w:t xml:space="preserve"> </w:t>
      </w:r>
      <w:r w:rsidRPr="00244262">
        <w:t>доброте</w:t>
      </w:r>
      <w:r w:rsidRPr="00244262">
        <w:rPr>
          <w:spacing w:val="-15"/>
        </w:rPr>
        <w:t xml:space="preserve"> </w:t>
      </w:r>
      <w:r w:rsidRPr="00244262">
        <w:t>и</w:t>
      </w:r>
      <w:r w:rsidRPr="00244262">
        <w:rPr>
          <w:spacing w:val="-16"/>
        </w:rPr>
        <w:t xml:space="preserve"> </w:t>
      </w:r>
      <w:r w:rsidRPr="00244262">
        <w:t>дружбе</w:t>
      </w:r>
      <w:r w:rsidRPr="00244262">
        <w:rPr>
          <w:spacing w:val="-18"/>
        </w:rPr>
        <w:t xml:space="preserve"> </w:t>
      </w:r>
      <w:r w:rsidRPr="00244262">
        <w:t>фильм</w:t>
      </w:r>
      <w:r w:rsidRPr="00244262">
        <w:rPr>
          <w:spacing w:val="-8"/>
        </w:rPr>
        <w:t xml:space="preserve"> </w:t>
      </w:r>
      <w:r w:rsidRPr="00244262">
        <w:t>[видео</w:t>
      </w:r>
      <w:r w:rsidRPr="00244262">
        <w:rPr>
          <w:spacing w:val="-67"/>
        </w:rPr>
        <w:t xml:space="preserve"> </w:t>
      </w:r>
      <w:r w:rsidRPr="00244262">
        <w:t>файл]//</w:t>
      </w:r>
      <w:proofErr w:type="spellStart"/>
      <w:r w:rsidRPr="00244262">
        <w:t>YouTube</w:t>
      </w:r>
      <w:proofErr w:type="spellEnd"/>
      <w:r w:rsidRPr="00244262">
        <w:t>.</w:t>
      </w:r>
    </w:p>
    <w:p w:rsidR="00AA12EB" w:rsidRPr="00244262" w:rsidRDefault="00AA12EB" w:rsidP="00AA12EB">
      <w:pPr>
        <w:tabs>
          <w:tab w:val="left" w:pos="142"/>
        </w:tabs>
        <w:spacing w:line="320" w:lineRule="exact"/>
      </w:pPr>
      <w:r w:rsidRPr="00244262">
        <w:t>(</w:t>
      </w:r>
      <w:hyperlink r:id="rId16">
        <w:r w:rsidRPr="00244262">
          <w:rPr>
            <w:color w:val="0000FF"/>
            <w:u w:val="single" w:color="0000FF"/>
          </w:rPr>
          <w:t>https://www.youtube.com/watch?v=ioxMjTfFlj0&amp;ab_channel=ArtStart</w:t>
        </w:r>
      </w:hyperlink>
      <w:r w:rsidRPr="00244262">
        <w:rPr>
          <w:color w:val="0000FF"/>
          <w:u w:val="single" w:color="0000FF"/>
        </w:rPr>
        <w:t>)</w:t>
      </w:r>
    </w:p>
    <w:p w:rsidR="00AA12EB" w:rsidRPr="00244262" w:rsidRDefault="00AA12EB" w:rsidP="00AA12EB">
      <w:pPr>
        <w:spacing w:line="320" w:lineRule="exact"/>
      </w:pPr>
    </w:p>
    <w:p w:rsidR="00AA12EB" w:rsidRPr="00244262" w:rsidRDefault="00AA12EB" w:rsidP="00AA12EB">
      <w:pPr>
        <w:spacing w:before="89"/>
        <w:jc w:val="center"/>
        <w:outlineLvl w:val="0"/>
        <w:rPr>
          <w:b/>
          <w:bCs/>
        </w:rPr>
      </w:pPr>
      <w:r w:rsidRPr="00244262">
        <w:rPr>
          <w:b/>
          <w:bCs/>
        </w:rPr>
        <w:t>Притча</w:t>
      </w:r>
      <w:r w:rsidRPr="00244262">
        <w:rPr>
          <w:b/>
          <w:bCs/>
          <w:spacing w:val="-1"/>
        </w:rPr>
        <w:t xml:space="preserve"> </w:t>
      </w:r>
      <w:r w:rsidRPr="00244262">
        <w:rPr>
          <w:b/>
          <w:bCs/>
        </w:rPr>
        <w:t>о</w:t>
      </w:r>
      <w:r w:rsidRPr="00244262">
        <w:rPr>
          <w:b/>
          <w:bCs/>
          <w:spacing w:val="-1"/>
        </w:rPr>
        <w:t xml:space="preserve"> </w:t>
      </w:r>
      <w:r w:rsidRPr="00244262">
        <w:rPr>
          <w:b/>
          <w:bCs/>
        </w:rPr>
        <w:t>добре</w:t>
      </w:r>
    </w:p>
    <w:p w:rsidR="00AA12EB" w:rsidRPr="00244262" w:rsidRDefault="00AA12EB" w:rsidP="00AA12EB">
      <w:pPr>
        <w:ind w:firstLine="566"/>
      </w:pPr>
      <w:r w:rsidRPr="00244262">
        <w:lastRenderedPageBreak/>
        <w:t>Продавец стоял за прилавком магазина и рассеянно смотрел на улицу.</w:t>
      </w:r>
      <w:r w:rsidRPr="00244262">
        <w:rPr>
          <w:spacing w:val="1"/>
        </w:rPr>
        <w:t xml:space="preserve"> </w:t>
      </w:r>
      <w:r w:rsidRPr="00244262">
        <w:t>Одна   маленькая</w:t>
      </w:r>
      <w:r w:rsidRPr="00244262">
        <w:rPr>
          <w:spacing w:val="70"/>
        </w:rPr>
        <w:t xml:space="preserve"> </w:t>
      </w:r>
      <w:r w:rsidRPr="00244262">
        <w:t>девочка   подошла</w:t>
      </w:r>
      <w:r w:rsidRPr="00244262">
        <w:rPr>
          <w:spacing w:val="70"/>
        </w:rPr>
        <w:t xml:space="preserve"> </w:t>
      </w:r>
      <w:r w:rsidRPr="00244262">
        <w:t>к</w:t>
      </w:r>
      <w:r w:rsidRPr="00244262">
        <w:rPr>
          <w:spacing w:val="70"/>
        </w:rPr>
        <w:t xml:space="preserve"> </w:t>
      </w:r>
      <w:r w:rsidRPr="00244262">
        <w:t>магазину   и</w:t>
      </w:r>
      <w:r w:rsidRPr="00244262">
        <w:rPr>
          <w:spacing w:val="70"/>
        </w:rPr>
        <w:t xml:space="preserve"> </w:t>
      </w:r>
      <w:r w:rsidRPr="00244262">
        <w:t>буквально   прилипла</w:t>
      </w:r>
      <w:r w:rsidRPr="00244262">
        <w:rPr>
          <w:spacing w:val="1"/>
        </w:rPr>
        <w:t xml:space="preserve"> </w:t>
      </w:r>
      <w:r w:rsidRPr="00244262">
        <w:t>к</w:t>
      </w:r>
      <w:r w:rsidRPr="00244262">
        <w:rPr>
          <w:spacing w:val="65"/>
        </w:rPr>
        <w:t xml:space="preserve"> </w:t>
      </w:r>
      <w:r w:rsidRPr="00244262">
        <w:t>витрине.</w:t>
      </w:r>
      <w:r w:rsidRPr="00244262">
        <w:rPr>
          <w:spacing w:val="64"/>
        </w:rPr>
        <w:t xml:space="preserve"> </w:t>
      </w:r>
      <w:r w:rsidRPr="00244262">
        <w:t>Когда</w:t>
      </w:r>
      <w:r w:rsidRPr="00244262">
        <w:rPr>
          <w:spacing w:val="62"/>
        </w:rPr>
        <w:t xml:space="preserve"> </w:t>
      </w:r>
      <w:r w:rsidRPr="00244262">
        <w:t>она</w:t>
      </w:r>
      <w:r w:rsidRPr="00244262">
        <w:rPr>
          <w:spacing w:val="133"/>
        </w:rPr>
        <w:t xml:space="preserve"> </w:t>
      </w:r>
      <w:r w:rsidRPr="00244262">
        <w:t>увидела</w:t>
      </w:r>
      <w:r w:rsidRPr="00244262">
        <w:rPr>
          <w:spacing w:val="133"/>
        </w:rPr>
        <w:t xml:space="preserve"> </w:t>
      </w:r>
      <w:r w:rsidRPr="00244262">
        <w:t>то,</w:t>
      </w:r>
      <w:r w:rsidRPr="00244262">
        <w:rPr>
          <w:spacing w:val="130"/>
        </w:rPr>
        <w:t xml:space="preserve"> </w:t>
      </w:r>
      <w:r w:rsidRPr="00244262">
        <w:t>что</w:t>
      </w:r>
      <w:r w:rsidRPr="00244262">
        <w:rPr>
          <w:spacing w:val="135"/>
        </w:rPr>
        <w:t xml:space="preserve"> </w:t>
      </w:r>
      <w:r w:rsidRPr="00244262">
        <w:t>искала,</w:t>
      </w:r>
      <w:r w:rsidRPr="00244262">
        <w:rPr>
          <w:spacing w:val="133"/>
        </w:rPr>
        <w:t xml:space="preserve"> </w:t>
      </w:r>
      <w:r w:rsidRPr="00244262">
        <w:t>её</w:t>
      </w:r>
      <w:r w:rsidRPr="00244262">
        <w:rPr>
          <w:spacing w:val="133"/>
        </w:rPr>
        <w:t xml:space="preserve"> </w:t>
      </w:r>
      <w:r w:rsidRPr="00244262">
        <w:t>глаза</w:t>
      </w:r>
      <w:r w:rsidRPr="00244262">
        <w:rPr>
          <w:spacing w:val="134"/>
        </w:rPr>
        <w:t xml:space="preserve"> </w:t>
      </w:r>
      <w:r w:rsidRPr="00244262">
        <w:t>заблестели</w:t>
      </w:r>
      <w:r w:rsidRPr="00244262">
        <w:rPr>
          <w:spacing w:val="-68"/>
        </w:rPr>
        <w:t xml:space="preserve"> </w:t>
      </w:r>
      <w:r w:rsidRPr="00244262">
        <w:t>от</w:t>
      </w:r>
      <w:r w:rsidRPr="00244262">
        <w:rPr>
          <w:spacing w:val="-2"/>
        </w:rPr>
        <w:t xml:space="preserve"> </w:t>
      </w:r>
      <w:r w:rsidRPr="00244262">
        <w:t>восторга…</w:t>
      </w:r>
    </w:p>
    <w:p w:rsidR="00AA12EB" w:rsidRPr="00244262" w:rsidRDefault="00AA12EB" w:rsidP="00AA12EB">
      <w:r w:rsidRPr="00244262">
        <w:t>Она</w:t>
      </w:r>
      <w:r w:rsidRPr="00244262">
        <w:rPr>
          <w:spacing w:val="-2"/>
        </w:rPr>
        <w:t xml:space="preserve"> </w:t>
      </w:r>
      <w:r w:rsidRPr="00244262">
        <w:t>вошла</w:t>
      </w:r>
      <w:r w:rsidRPr="00244262">
        <w:rPr>
          <w:spacing w:val="-2"/>
        </w:rPr>
        <w:t xml:space="preserve"> </w:t>
      </w:r>
      <w:r w:rsidRPr="00244262">
        <w:t>внутрь</w:t>
      </w:r>
      <w:r w:rsidRPr="00244262">
        <w:rPr>
          <w:spacing w:val="-2"/>
        </w:rPr>
        <w:t xml:space="preserve"> </w:t>
      </w:r>
      <w:r w:rsidRPr="00244262">
        <w:t>и</w:t>
      </w:r>
      <w:r w:rsidRPr="00244262">
        <w:rPr>
          <w:spacing w:val="-4"/>
        </w:rPr>
        <w:t xml:space="preserve"> </w:t>
      </w:r>
      <w:r w:rsidRPr="00244262">
        <w:t>попросила,</w:t>
      </w:r>
      <w:r w:rsidRPr="00244262">
        <w:rPr>
          <w:spacing w:val="-2"/>
        </w:rPr>
        <w:t xml:space="preserve"> </w:t>
      </w:r>
      <w:r w:rsidRPr="00244262">
        <w:t>чтобы</w:t>
      </w:r>
      <w:r w:rsidRPr="00244262">
        <w:rPr>
          <w:spacing w:val="-2"/>
        </w:rPr>
        <w:t xml:space="preserve"> </w:t>
      </w:r>
      <w:r w:rsidRPr="00244262">
        <w:t>ей</w:t>
      </w:r>
      <w:r w:rsidRPr="00244262">
        <w:rPr>
          <w:spacing w:val="-1"/>
        </w:rPr>
        <w:t xml:space="preserve"> </w:t>
      </w:r>
      <w:r w:rsidRPr="00244262">
        <w:t>показали</w:t>
      </w:r>
      <w:r w:rsidRPr="00244262">
        <w:rPr>
          <w:spacing w:val="-2"/>
        </w:rPr>
        <w:t xml:space="preserve"> </w:t>
      </w:r>
      <w:r w:rsidRPr="00244262">
        <w:t>бусы</w:t>
      </w:r>
      <w:r w:rsidRPr="00244262">
        <w:rPr>
          <w:spacing w:val="-2"/>
        </w:rPr>
        <w:t xml:space="preserve"> </w:t>
      </w:r>
      <w:r w:rsidRPr="00244262">
        <w:t>из</w:t>
      </w:r>
      <w:r w:rsidRPr="00244262">
        <w:rPr>
          <w:spacing w:val="-4"/>
        </w:rPr>
        <w:t xml:space="preserve"> </w:t>
      </w:r>
      <w:r w:rsidRPr="00244262">
        <w:t>бирюзы.</w:t>
      </w:r>
    </w:p>
    <w:p w:rsidR="00AA12EB" w:rsidRPr="00244262" w:rsidRDefault="00AA12EB" w:rsidP="00D36BEE">
      <w:pPr>
        <w:widowControl w:val="0"/>
        <w:numPr>
          <w:ilvl w:val="0"/>
          <w:numId w:val="22"/>
        </w:numPr>
        <w:tabs>
          <w:tab w:val="left" w:pos="1234"/>
        </w:tabs>
        <w:autoSpaceDE w:val="0"/>
        <w:autoSpaceDN w:val="0"/>
        <w:spacing w:before="26"/>
        <w:ind w:left="0" w:firstLine="566"/>
      </w:pPr>
      <w:r w:rsidRPr="00244262">
        <w:t>Это</w:t>
      </w:r>
      <w:r w:rsidRPr="00244262">
        <w:rPr>
          <w:spacing w:val="-7"/>
        </w:rPr>
        <w:t xml:space="preserve"> </w:t>
      </w:r>
      <w:r w:rsidRPr="00244262">
        <w:t>для</w:t>
      </w:r>
      <w:r w:rsidRPr="00244262">
        <w:rPr>
          <w:spacing w:val="-6"/>
        </w:rPr>
        <w:t xml:space="preserve"> </w:t>
      </w:r>
      <w:r w:rsidRPr="00244262">
        <w:t>моей</w:t>
      </w:r>
      <w:r w:rsidRPr="00244262">
        <w:rPr>
          <w:spacing w:val="-7"/>
        </w:rPr>
        <w:t xml:space="preserve"> </w:t>
      </w:r>
      <w:r w:rsidRPr="00244262">
        <w:t>сестры.</w:t>
      </w:r>
      <w:r w:rsidRPr="00244262">
        <w:rPr>
          <w:spacing w:val="-7"/>
        </w:rPr>
        <w:t xml:space="preserve"> </w:t>
      </w:r>
      <w:r w:rsidRPr="00244262">
        <w:t>Вы</w:t>
      </w:r>
      <w:r w:rsidRPr="00244262">
        <w:rPr>
          <w:spacing w:val="-7"/>
        </w:rPr>
        <w:t xml:space="preserve"> </w:t>
      </w:r>
      <w:r w:rsidRPr="00244262">
        <w:t>можете</w:t>
      </w:r>
      <w:r w:rsidRPr="00244262">
        <w:rPr>
          <w:spacing w:val="-6"/>
        </w:rPr>
        <w:t xml:space="preserve"> </w:t>
      </w:r>
      <w:r w:rsidRPr="00244262">
        <w:t>красиво</w:t>
      </w:r>
      <w:r w:rsidRPr="00244262">
        <w:rPr>
          <w:spacing w:val="-7"/>
        </w:rPr>
        <w:t xml:space="preserve"> </w:t>
      </w:r>
      <w:r w:rsidRPr="00244262">
        <w:t>завернуть</w:t>
      </w:r>
      <w:r w:rsidRPr="00244262">
        <w:rPr>
          <w:spacing w:val="-8"/>
        </w:rPr>
        <w:t xml:space="preserve"> </w:t>
      </w:r>
      <w:r w:rsidRPr="00244262">
        <w:t>их?</w:t>
      </w:r>
      <w:r w:rsidRPr="00244262">
        <w:rPr>
          <w:spacing w:val="-5"/>
        </w:rPr>
        <w:t xml:space="preserve"> </w:t>
      </w:r>
      <w:r w:rsidRPr="00244262">
        <w:t>—</w:t>
      </w:r>
      <w:r w:rsidRPr="00244262">
        <w:rPr>
          <w:spacing w:val="-6"/>
        </w:rPr>
        <w:t xml:space="preserve"> </w:t>
      </w:r>
      <w:r w:rsidRPr="00244262">
        <w:t>спросила</w:t>
      </w:r>
      <w:r w:rsidRPr="00244262">
        <w:rPr>
          <w:spacing w:val="-68"/>
        </w:rPr>
        <w:t xml:space="preserve"> </w:t>
      </w:r>
      <w:r w:rsidRPr="00244262">
        <w:t>девчушка.</w:t>
      </w:r>
    </w:p>
    <w:p w:rsidR="00AA12EB" w:rsidRPr="00244262" w:rsidRDefault="00AA12EB" w:rsidP="0069420D">
      <w:pPr>
        <w:spacing w:before="1"/>
        <w:ind w:firstLine="566"/>
      </w:pPr>
      <w:r w:rsidRPr="00244262">
        <w:t>Хозяин</w:t>
      </w:r>
      <w:r w:rsidRPr="00244262">
        <w:rPr>
          <w:spacing w:val="-3"/>
        </w:rPr>
        <w:t xml:space="preserve"> </w:t>
      </w:r>
      <w:r w:rsidRPr="00244262">
        <w:t>с</w:t>
      </w:r>
      <w:r w:rsidRPr="00244262">
        <w:rPr>
          <w:spacing w:val="-4"/>
        </w:rPr>
        <w:t xml:space="preserve"> </w:t>
      </w:r>
      <w:r w:rsidRPr="00244262">
        <w:t>недоверием</w:t>
      </w:r>
      <w:r w:rsidRPr="00244262">
        <w:rPr>
          <w:spacing w:val="-3"/>
        </w:rPr>
        <w:t xml:space="preserve"> </w:t>
      </w:r>
      <w:r w:rsidRPr="00244262">
        <w:t>посмотрел</w:t>
      </w:r>
      <w:r w:rsidRPr="00244262">
        <w:rPr>
          <w:spacing w:val="-4"/>
        </w:rPr>
        <w:t xml:space="preserve"> </w:t>
      </w:r>
      <w:r w:rsidRPr="00244262">
        <w:t>на</w:t>
      </w:r>
      <w:r w:rsidRPr="00244262">
        <w:rPr>
          <w:spacing w:val="-3"/>
        </w:rPr>
        <w:t xml:space="preserve"> </w:t>
      </w:r>
      <w:r w:rsidRPr="00244262">
        <w:t>малышку</w:t>
      </w:r>
      <w:r w:rsidRPr="00244262">
        <w:rPr>
          <w:spacing w:val="-2"/>
        </w:rPr>
        <w:t xml:space="preserve"> </w:t>
      </w:r>
      <w:r w:rsidRPr="00244262">
        <w:t>и</w:t>
      </w:r>
      <w:r w:rsidRPr="00244262">
        <w:rPr>
          <w:spacing w:val="-3"/>
        </w:rPr>
        <w:t xml:space="preserve"> </w:t>
      </w:r>
      <w:r w:rsidRPr="00244262">
        <w:t>спросил:</w:t>
      </w:r>
    </w:p>
    <w:p w:rsidR="00AA12EB" w:rsidRPr="00244262" w:rsidRDefault="00AA12EB" w:rsidP="00D36BEE">
      <w:pPr>
        <w:widowControl w:val="0"/>
        <w:numPr>
          <w:ilvl w:val="0"/>
          <w:numId w:val="22"/>
        </w:numPr>
        <w:tabs>
          <w:tab w:val="left" w:pos="1239"/>
        </w:tabs>
        <w:autoSpaceDE w:val="0"/>
        <w:autoSpaceDN w:val="0"/>
        <w:spacing w:before="24"/>
        <w:ind w:left="0" w:firstLine="566"/>
      </w:pPr>
      <w:r w:rsidRPr="00244262">
        <w:t>А сколько</w:t>
      </w:r>
      <w:r w:rsidRPr="00244262">
        <w:rPr>
          <w:spacing w:val="-3"/>
        </w:rPr>
        <w:t xml:space="preserve"> </w:t>
      </w:r>
      <w:r w:rsidRPr="00244262">
        <w:t>у тебя</w:t>
      </w:r>
      <w:r w:rsidRPr="00244262">
        <w:rPr>
          <w:spacing w:val="-3"/>
        </w:rPr>
        <w:t xml:space="preserve"> </w:t>
      </w:r>
      <w:r w:rsidRPr="00244262">
        <w:t>денег?</w:t>
      </w:r>
    </w:p>
    <w:p w:rsidR="00AA12EB" w:rsidRPr="00244262" w:rsidRDefault="00AA12EB" w:rsidP="0069420D">
      <w:pPr>
        <w:spacing w:before="26"/>
        <w:ind w:firstLine="566"/>
      </w:pPr>
      <w:r w:rsidRPr="00244262">
        <w:t>Девочка</w:t>
      </w:r>
      <w:r w:rsidRPr="00244262">
        <w:rPr>
          <w:spacing w:val="1"/>
        </w:rPr>
        <w:t xml:space="preserve"> </w:t>
      </w:r>
      <w:r w:rsidRPr="00244262">
        <w:t>вытащила из</w:t>
      </w:r>
      <w:r w:rsidRPr="00244262">
        <w:rPr>
          <w:spacing w:val="1"/>
        </w:rPr>
        <w:t xml:space="preserve"> </w:t>
      </w:r>
      <w:r w:rsidRPr="00244262">
        <w:t>кармана платочек,</w:t>
      </w:r>
      <w:r w:rsidRPr="00244262">
        <w:rPr>
          <w:spacing w:val="1"/>
        </w:rPr>
        <w:t xml:space="preserve"> </w:t>
      </w:r>
      <w:r w:rsidRPr="00244262">
        <w:t>развернула</w:t>
      </w:r>
      <w:r w:rsidRPr="00244262">
        <w:rPr>
          <w:spacing w:val="70"/>
        </w:rPr>
        <w:t xml:space="preserve"> </w:t>
      </w:r>
      <w:r w:rsidRPr="00244262">
        <w:t>его</w:t>
      </w:r>
      <w:r w:rsidRPr="00244262">
        <w:rPr>
          <w:spacing w:val="70"/>
        </w:rPr>
        <w:t xml:space="preserve"> </w:t>
      </w:r>
      <w:r w:rsidRPr="00244262">
        <w:t>и высыпала</w:t>
      </w:r>
      <w:r w:rsidRPr="00244262">
        <w:rPr>
          <w:spacing w:val="-67"/>
        </w:rPr>
        <w:t xml:space="preserve"> </w:t>
      </w:r>
      <w:r w:rsidRPr="00244262">
        <w:t>на</w:t>
      </w:r>
      <w:r w:rsidRPr="00244262">
        <w:rPr>
          <w:spacing w:val="-1"/>
        </w:rPr>
        <w:t xml:space="preserve"> </w:t>
      </w:r>
      <w:r w:rsidRPr="00244262">
        <w:t>прилавок горсть</w:t>
      </w:r>
      <w:r w:rsidRPr="00244262">
        <w:rPr>
          <w:spacing w:val="-1"/>
        </w:rPr>
        <w:t xml:space="preserve"> </w:t>
      </w:r>
      <w:r w:rsidRPr="00244262">
        <w:t>мелочи.</w:t>
      </w:r>
      <w:r w:rsidRPr="00244262">
        <w:rPr>
          <w:spacing w:val="-1"/>
        </w:rPr>
        <w:t xml:space="preserve"> </w:t>
      </w:r>
      <w:r w:rsidRPr="00244262">
        <w:t>С</w:t>
      </w:r>
      <w:r w:rsidRPr="00244262">
        <w:rPr>
          <w:spacing w:val="-1"/>
        </w:rPr>
        <w:t xml:space="preserve"> </w:t>
      </w:r>
      <w:r w:rsidRPr="00244262">
        <w:t>надеждой</w:t>
      </w:r>
      <w:r w:rsidRPr="00244262">
        <w:rPr>
          <w:spacing w:val="-2"/>
        </w:rPr>
        <w:t xml:space="preserve"> </w:t>
      </w:r>
      <w:r w:rsidRPr="00244262">
        <w:t>в</w:t>
      </w:r>
      <w:r w:rsidRPr="00244262">
        <w:rPr>
          <w:spacing w:val="-1"/>
        </w:rPr>
        <w:t xml:space="preserve"> </w:t>
      </w:r>
      <w:r w:rsidRPr="00244262">
        <w:t>голосе</w:t>
      </w:r>
      <w:r w:rsidRPr="00244262">
        <w:rPr>
          <w:spacing w:val="-4"/>
        </w:rPr>
        <w:t xml:space="preserve"> </w:t>
      </w:r>
      <w:r w:rsidRPr="00244262">
        <w:t>она спросила:</w:t>
      </w:r>
    </w:p>
    <w:p w:rsidR="00AA12EB" w:rsidRPr="00244262" w:rsidRDefault="00AA12EB" w:rsidP="00D36BEE">
      <w:pPr>
        <w:widowControl w:val="0"/>
        <w:numPr>
          <w:ilvl w:val="0"/>
          <w:numId w:val="22"/>
        </w:numPr>
        <w:tabs>
          <w:tab w:val="left" w:pos="1239"/>
        </w:tabs>
        <w:autoSpaceDE w:val="0"/>
        <w:autoSpaceDN w:val="0"/>
        <w:ind w:left="0" w:firstLine="566"/>
      </w:pPr>
      <w:r w:rsidRPr="00244262">
        <w:t>Этого</w:t>
      </w:r>
      <w:r w:rsidRPr="00244262">
        <w:rPr>
          <w:spacing w:val="-1"/>
        </w:rPr>
        <w:t xml:space="preserve"> </w:t>
      </w:r>
      <w:r w:rsidRPr="00244262">
        <w:t>хватит?</w:t>
      </w:r>
    </w:p>
    <w:p w:rsidR="00AA12EB" w:rsidRPr="00244262" w:rsidRDefault="00AA12EB" w:rsidP="0069420D">
      <w:pPr>
        <w:spacing w:before="24"/>
        <w:ind w:firstLine="566"/>
      </w:pPr>
      <w:r w:rsidRPr="00244262">
        <w:t>Там</w:t>
      </w:r>
      <w:r w:rsidRPr="00244262">
        <w:rPr>
          <w:spacing w:val="1"/>
        </w:rPr>
        <w:t xml:space="preserve"> </w:t>
      </w:r>
      <w:r w:rsidRPr="00244262">
        <w:t>было</w:t>
      </w:r>
      <w:r w:rsidRPr="00244262">
        <w:rPr>
          <w:spacing w:val="1"/>
        </w:rPr>
        <w:t xml:space="preserve"> </w:t>
      </w:r>
      <w:r w:rsidRPr="00244262">
        <w:t>всего</w:t>
      </w:r>
      <w:r w:rsidRPr="00244262">
        <w:rPr>
          <w:spacing w:val="1"/>
        </w:rPr>
        <w:t xml:space="preserve"> </w:t>
      </w:r>
      <w:r w:rsidRPr="00244262">
        <w:t>несколько</w:t>
      </w:r>
      <w:r w:rsidRPr="00244262">
        <w:rPr>
          <w:spacing w:val="1"/>
        </w:rPr>
        <w:t xml:space="preserve"> </w:t>
      </w:r>
      <w:r w:rsidRPr="00244262">
        <w:t>мелких</w:t>
      </w:r>
      <w:r w:rsidRPr="00244262">
        <w:rPr>
          <w:spacing w:val="1"/>
        </w:rPr>
        <w:t xml:space="preserve"> </w:t>
      </w:r>
      <w:r w:rsidRPr="00244262">
        <w:t>монет.</w:t>
      </w:r>
      <w:r w:rsidRPr="00244262">
        <w:rPr>
          <w:spacing w:val="1"/>
        </w:rPr>
        <w:t xml:space="preserve"> </w:t>
      </w:r>
      <w:r w:rsidRPr="00244262">
        <w:t>Девочка</w:t>
      </w:r>
      <w:r w:rsidRPr="00244262">
        <w:rPr>
          <w:spacing w:val="1"/>
        </w:rPr>
        <w:t xml:space="preserve"> </w:t>
      </w:r>
      <w:r w:rsidRPr="00244262">
        <w:t>с</w:t>
      </w:r>
      <w:r w:rsidRPr="00244262">
        <w:rPr>
          <w:spacing w:val="1"/>
        </w:rPr>
        <w:t xml:space="preserve"> </w:t>
      </w:r>
      <w:r w:rsidRPr="00244262">
        <w:t>гордостью</w:t>
      </w:r>
      <w:r w:rsidRPr="00244262">
        <w:rPr>
          <w:spacing w:val="1"/>
        </w:rPr>
        <w:t xml:space="preserve"> </w:t>
      </w:r>
      <w:r w:rsidRPr="00244262">
        <w:t>продолжала:</w:t>
      </w:r>
    </w:p>
    <w:p w:rsidR="00AA12EB" w:rsidRPr="00244262" w:rsidRDefault="00AA12EB" w:rsidP="00D36BEE">
      <w:pPr>
        <w:widowControl w:val="0"/>
        <w:numPr>
          <w:ilvl w:val="0"/>
          <w:numId w:val="22"/>
        </w:numPr>
        <w:tabs>
          <w:tab w:val="left" w:pos="1239"/>
        </w:tabs>
        <w:autoSpaceDE w:val="0"/>
        <w:autoSpaceDN w:val="0"/>
        <w:spacing w:before="1"/>
        <w:ind w:left="0" w:firstLine="566"/>
      </w:pPr>
      <w:r w:rsidRPr="00244262">
        <w:t>Знаете, я хочу сделать подарок своей старшей сестре. С тех пор, как</w:t>
      </w:r>
      <w:r w:rsidRPr="00244262">
        <w:rPr>
          <w:spacing w:val="-68"/>
        </w:rPr>
        <w:t xml:space="preserve"> </w:t>
      </w:r>
      <w:r w:rsidRPr="00244262">
        <w:t>умерла наша мама, сестра заботится о нас, а на себя у</w:t>
      </w:r>
      <w:r w:rsidRPr="00244262">
        <w:rPr>
          <w:spacing w:val="1"/>
        </w:rPr>
        <w:t xml:space="preserve"> </w:t>
      </w:r>
      <w:r w:rsidRPr="00244262">
        <w:t>неё не остается</w:t>
      </w:r>
      <w:r w:rsidRPr="00244262">
        <w:rPr>
          <w:spacing w:val="1"/>
        </w:rPr>
        <w:t xml:space="preserve"> </w:t>
      </w:r>
      <w:r w:rsidRPr="00244262">
        <w:t>времени.</w:t>
      </w:r>
      <w:r w:rsidRPr="00244262">
        <w:rPr>
          <w:spacing w:val="-6"/>
        </w:rPr>
        <w:t xml:space="preserve"> </w:t>
      </w:r>
      <w:r w:rsidRPr="00244262">
        <w:t>Сегодня</w:t>
      </w:r>
      <w:r w:rsidRPr="00244262">
        <w:rPr>
          <w:spacing w:val="-4"/>
        </w:rPr>
        <w:t xml:space="preserve"> </w:t>
      </w:r>
      <w:r w:rsidRPr="00244262">
        <w:t>у</w:t>
      </w:r>
      <w:r w:rsidRPr="00244262">
        <w:rPr>
          <w:spacing w:val="-6"/>
        </w:rPr>
        <w:t xml:space="preserve"> </w:t>
      </w:r>
      <w:r w:rsidRPr="00244262">
        <w:t>неё</w:t>
      </w:r>
      <w:r w:rsidRPr="00244262">
        <w:rPr>
          <w:spacing w:val="-4"/>
        </w:rPr>
        <w:t xml:space="preserve"> </w:t>
      </w:r>
      <w:r w:rsidRPr="00244262">
        <w:t>день</w:t>
      </w:r>
      <w:r w:rsidRPr="00244262">
        <w:rPr>
          <w:spacing w:val="-8"/>
        </w:rPr>
        <w:t xml:space="preserve"> </w:t>
      </w:r>
      <w:r w:rsidRPr="00244262">
        <w:t>рождения</w:t>
      </w:r>
      <w:r w:rsidRPr="00244262">
        <w:rPr>
          <w:spacing w:val="-6"/>
        </w:rPr>
        <w:t xml:space="preserve"> </w:t>
      </w:r>
      <w:r w:rsidRPr="00244262">
        <w:t>и</w:t>
      </w:r>
      <w:r w:rsidRPr="00244262">
        <w:rPr>
          <w:spacing w:val="-4"/>
        </w:rPr>
        <w:t xml:space="preserve"> </w:t>
      </w:r>
      <w:r w:rsidRPr="00244262">
        <w:t>я</w:t>
      </w:r>
      <w:r w:rsidRPr="00244262">
        <w:rPr>
          <w:spacing w:val="-4"/>
        </w:rPr>
        <w:t xml:space="preserve"> </w:t>
      </w:r>
      <w:r w:rsidRPr="00244262">
        <w:t>уверена,</w:t>
      </w:r>
      <w:r w:rsidRPr="00244262">
        <w:rPr>
          <w:spacing w:val="-5"/>
        </w:rPr>
        <w:t xml:space="preserve"> </w:t>
      </w:r>
      <w:r w:rsidRPr="00244262">
        <w:t>что</w:t>
      </w:r>
      <w:r w:rsidRPr="00244262">
        <w:rPr>
          <w:spacing w:val="-5"/>
        </w:rPr>
        <w:t xml:space="preserve"> </w:t>
      </w:r>
      <w:r w:rsidRPr="00244262">
        <w:t>она</w:t>
      </w:r>
      <w:r w:rsidRPr="00244262">
        <w:rPr>
          <w:spacing w:val="-7"/>
        </w:rPr>
        <w:t xml:space="preserve"> </w:t>
      </w:r>
      <w:r w:rsidRPr="00244262">
        <w:t>будет</w:t>
      </w:r>
      <w:r w:rsidRPr="00244262">
        <w:rPr>
          <w:spacing w:val="-4"/>
        </w:rPr>
        <w:t xml:space="preserve"> </w:t>
      </w:r>
      <w:r w:rsidRPr="00244262">
        <w:t>счастлива</w:t>
      </w:r>
      <w:r w:rsidRPr="00244262">
        <w:rPr>
          <w:spacing w:val="-68"/>
        </w:rPr>
        <w:t xml:space="preserve"> </w:t>
      </w:r>
      <w:r w:rsidRPr="00244262">
        <w:t>получить</w:t>
      </w:r>
      <w:r w:rsidRPr="00244262">
        <w:rPr>
          <w:spacing w:val="-2"/>
        </w:rPr>
        <w:t xml:space="preserve"> </w:t>
      </w:r>
      <w:r w:rsidRPr="00244262">
        <w:t>такие</w:t>
      </w:r>
      <w:r w:rsidRPr="00244262">
        <w:rPr>
          <w:spacing w:val="-3"/>
        </w:rPr>
        <w:t xml:space="preserve"> </w:t>
      </w:r>
      <w:r w:rsidRPr="00244262">
        <w:t>бусы,</w:t>
      </w:r>
      <w:r w:rsidRPr="00244262">
        <w:rPr>
          <w:spacing w:val="-1"/>
        </w:rPr>
        <w:t xml:space="preserve"> </w:t>
      </w:r>
      <w:r w:rsidRPr="00244262">
        <w:t>они</w:t>
      </w:r>
      <w:r w:rsidRPr="00244262">
        <w:rPr>
          <w:spacing w:val="-4"/>
        </w:rPr>
        <w:t xml:space="preserve"> </w:t>
      </w:r>
      <w:r w:rsidRPr="00244262">
        <w:t>очень</w:t>
      </w:r>
      <w:r w:rsidRPr="00244262">
        <w:rPr>
          <w:spacing w:val="-1"/>
        </w:rPr>
        <w:t xml:space="preserve"> </w:t>
      </w:r>
      <w:r w:rsidRPr="00244262">
        <w:t>подойдут</w:t>
      </w:r>
      <w:r w:rsidRPr="00244262">
        <w:rPr>
          <w:spacing w:val="-1"/>
        </w:rPr>
        <w:t xml:space="preserve"> </w:t>
      </w:r>
      <w:r w:rsidRPr="00244262">
        <w:t>под</w:t>
      </w:r>
      <w:r w:rsidRPr="00244262">
        <w:rPr>
          <w:spacing w:val="-3"/>
        </w:rPr>
        <w:t xml:space="preserve"> </w:t>
      </w:r>
      <w:r w:rsidRPr="00244262">
        <w:t>цвет</w:t>
      </w:r>
      <w:r w:rsidRPr="00244262">
        <w:rPr>
          <w:spacing w:val="-2"/>
        </w:rPr>
        <w:t xml:space="preserve"> </w:t>
      </w:r>
      <w:r w:rsidRPr="00244262">
        <w:t>её глаз.</w:t>
      </w:r>
    </w:p>
    <w:p w:rsidR="00AA12EB" w:rsidRPr="00244262" w:rsidRDefault="00AA12EB" w:rsidP="0069420D">
      <w:pPr>
        <w:ind w:firstLine="566"/>
      </w:pPr>
      <w:r w:rsidRPr="00244262">
        <w:t>Мужчина</w:t>
      </w:r>
      <w:r w:rsidRPr="00244262">
        <w:rPr>
          <w:spacing w:val="-9"/>
        </w:rPr>
        <w:t xml:space="preserve"> </w:t>
      </w:r>
      <w:r w:rsidRPr="00244262">
        <w:t>взял</w:t>
      </w:r>
      <w:r w:rsidRPr="00244262">
        <w:rPr>
          <w:spacing w:val="-10"/>
        </w:rPr>
        <w:t xml:space="preserve"> </w:t>
      </w:r>
      <w:r w:rsidRPr="00244262">
        <w:t>бусы,</w:t>
      </w:r>
      <w:r w:rsidRPr="00244262">
        <w:rPr>
          <w:spacing w:val="-11"/>
        </w:rPr>
        <w:t xml:space="preserve"> </w:t>
      </w:r>
      <w:r w:rsidRPr="00244262">
        <w:t>прошел</w:t>
      </w:r>
      <w:r w:rsidRPr="00244262">
        <w:rPr>
          <w:spacing w:val="-9"/>
        </w:rPr>
        <w:t xml:space="preserve"> </w:t>
      </w:r>
      <w:r w:rsidRPr="00244262">
        <w:t>вглубь</w:t>
      </w:r>
      <w:r w:rsidRPr="00244262">
        <w:rPr>
          <w:spacing w:val="-8"/>
        </w:rPr>
        <w:t xml:space="preserve"> </w:t>
      </w:r>
      <w:r w:rsidRPr="00244262">
        <w:t>магазина,</w:t>
      </w:r>
      <w:r w:rsidRPr="00244262">
        <w:rPr>
          <w:spacing w:val="-10"/>
        </w:rPr>
        <w:t xml:space="preserve"> </w:t>
      </w:r>
      <w:r w:rsidRPr="00244262">
        <w:t>принес</w:t>
      </w:r>
      <w:r w:rsidRPr="00244262">
        <w:rPr>
          <w:spacing w:val="-8"/>
        </w:rPr>
        <w:t xml:space="preserve"> </w:t>
      </w:r>
      <w:r w:rsidRPr="00244262">
        <w:t>футляр,</w:t>
      </w:r>
      <w:r w:rsidRPr="00244262">
        <w:rPr>
          <w:spacing w:val="-8"/>
        </w:rPr>
        <w:t xml:space="preserve"> </w:t>
      </w:r>
      <w:r w:rsidRPr="00244262">
        <w:t>положил</w:t>
      </w:r>
      <w:r w:rsidRPr="00244262">
        <w:rPr>
          <w:spacing w:val="-67"/>
        </w:rPr>
        <w:t xml:space="preserve"> </w:t>
      </w:r>
      <w:r w:rsidRPr="00244262">
        <w:t>в</w:t>
      </w:r>
      <w:r w:rsidRPr="00244262">
        <w:rPr>
          <w:spacing w:val="-3"/>
        </w:rPr>
        <w:t xml:space="preserve"> </w:t>
      </w:r>
      <w:r w:rsidRPr="00244262">
        <w:t>него</w:t>
      </w:r>
      <w:r w:rsidRPr="00244262">
        <w:rPr>
          <w:spacing w:val="-2"/>
        </w:rPr>
        <w:t xml:space="preserve"> </w:t>
      </w:r>
      <w:r w:rsidRPr="00244262">
        <w:t>бирюзу,</w:t>
      </w:r>
      <w:r w:rsidRPr="00244262">
        <w:rPr>
          <w:spacing w:val="-3"/>
        </w:rPr>
        <w:t xml:space="preserve"> </w:t>
      </w:r>
      <w:r w:rsidRPr="00244262">
        <w:t>обернул</w:t>
      </w:r>
      <w:r w:rsidRPr="00244262">
        <w:rPr>
          <w:spacing w:val="-1"/>
        </w:rPr>
        <w:t xml:space="preserve"> </w:t>
      </w:r>
      <w:r w:rsidRPr="00244262">
        <w:t>лентой и завязал</w:t>
      </w:r>
      <w:r w:rsidRPr="00244262">
        <w:rPr>
          <w:spacing w:val="-1"/>
        </w:rPr>
        <w:t xml:space="preserve"> </w:t>
      </w:r>
      <w:r w:rsidRPr="00244262">
        <w:t>бант.</w:t>
      </w:r>
    </w:p>
    <w:p w:rsidR="00AA12EB" w:rsidRPr="00244262" w:rsidRDefault="00AA12EB" w:rsidP="00D36BEE">
      <w:pPr>
        <w:widowControl w:val="0"/>
        <w:numPr>
          <w:ilvl w:val="0"/>
          <w:numId w:val="22"/>
        </w:numPr>
        <w:tabs>
          <w:tab w:val="left" w:pos="1239"/>
        </w:tabs>
        <w:autoSpaceDE w:val="0"/>
        <w:autoSpaceDN w:val="0"/>
        <w:ind w:left="0" w:firstLine="566"/>
      </w:pPr>
      <w:r w:rsidRPr="00244262">
        <w:t>Держи!</w:t>
      </w:r>
      <w:r w:rsidRPr="00244262">
        <w:rPr>
          <w:spacing w:val="-1"/>
        </w:rPr>
        <w:t xml:space="preserve"> </w:t>
      </w:r>
      <w:r w:rsidRPr="00244262">
        <w:t>—</w:t>
      </w:r>
      <w:r w:rsidRPr="00244262">
        <w:rPr>
          <w:spacing w:val="-1"/>
        </w:rPr>
        <w:t xml:space="preserve"> </w:t>
      </w:r>
      <w:r w:rsidRPr="00244262">
        <w:t>сказал</w:t>
      </w:r>
      <w:r w:rsidRPr="00244262">
        <w:rPr>
          <w:spacing w:val="-3"/>
        </w:rPr>
        <w:t xml:space="preserve"> </w:t>
      </w:r>
      <w:r w:rsidRPr="00244262">
        <w:t>он</w:t>
      </w:r>
      <w:r w:rsidRPr="00244262">
        <w:rPr>
          <w:spacing w:val="-3"/>
        </w:rPr>
        <w:t xml:space="preserve"> </w:t>
      </w:r>
      <w:r w:rsidRPr="00244262">
        <w:t>девочке. —</w:t>
      </w:r>
      <w:r w:rsidRPr="00244262">
        <w:rPr>
          <w:spacing w:val="-3"/>
        </w:rPr>
        <w:t xml:space="preserve"> </w:t>
      </w:r>
      <w:r w:rsidRPr="00244262">
        <w:t>И неси</w:t>
      </w:r>
      <w:r w:rsidRPr="00244262">
        <w:rPr>
          <w:spacing w:val="1"/>
        </w:rPr>
        <w:t xml:space="preserve"> </w:t>
      </w:r>
      <w:r w:rsidRPr="00244262">
        <w:t>осторожно!</w:t>
      </w:r>
    </w:p>
    <w:p w:rsidR="00AA12EB" w:rsidRPr="00244262" w:rsidRDefault="00AA12EB" w:rsidP="0069420D">
      <w:pPr>
        <w:spacing w:before="23"/>
        <w:ind w:firstLine="566"/>
      </w:pPr>
      <w:r w:rsidRPr="00244262">
        <w:t>Девчушка выбежала и вприпрыжку понеслась к дому. Рабочий день</w:t>
      </w:r>
      <w:r w:rsidRPr="00244262">
        <w:rPr>
          <w:spacing w:val="1"/>
        </w:rPr>
        <w:t xml:space="preserve"> </w:t>
      </w:r>
      <w:r w:rsidRPr="00244262">
        <w:t>подходил</w:t>
      </w:r>
      <w:r w:rsidRPr="00244262">
        <w:rPr>
          <w:spacing w:val="1"/>
        </w:rPr>
        <w:t xml:space="preserve"> </w:t>
      </w:r>
      <w:r w:rsidRPr="00244262">
        <w:t>к</w:t>
      </w:r>
      <w:r w:rsidRPr="00244262">
        <w:rPr>
          <w:spacing w:val="1"/>
        </w:rPr>
        <w:t xml:space="preserve"> </w:t>
      </w:r>
      <w:r w:rsidRPr="00244262">
        <w:t>концу,</w:t>
      </w:r>
      <w:r w:rsidRPr="00244262">
        <w:rPr>
          <w:spacing w:val="1"/>
        </w:rPr>
        <w:t xml:space="preserve"> </w:t>
      </w:r>
      <w:r w:rsidRPr="00244262">
        <w:t>когда</w:t>
      </w:r>
      <w:r w:rsidRPr="00244262">
        <w:rPr>
          <w:spacing w:val="1"/>
        </w:rPr>
        <w:t xml:space="preserve"> </w:t>
      </w:r>
      <w:r w:rsidRPr="00244262">
        <w:t>порог</w:t>
      </w:r>
      <w:r w:rsidRPr="00244262">
        <w:rPr>
          <w:spacing w:val="1"/>
        </w:rPr>
        <w:t xml:space="preserve"> </w:t>
      </w:r>
      <w:r w:rsidRPr="00244262">
        <w:t>того</w:t>
      </w:r>
      <w:r w:rsidRPr="00244262">
        <w:rPr>
          <w:spacing w:val="1"/>
        </w:rPr>
        <w:t xml:space="preserve"> </w:t>
      </w:r>
      <w:r w:rsidRPr="00244262">
        <w:t>же</w:t>
      </w:r>
      <w:r w:rsidRPr="00244262">
        <w:rPr>
          <w:spacing w:val="1"/>
        </w:rPr>
        <w:t xml:space="preserve"> </w:t>
      </w:r>
      <w:r w:rsidRPr="00244262">
        <w:t>магазина</w:t>
      </w:r>
      <w:r w:rsidRPr="00244262">
        <w:rPr>
          <w:spacing w:val="1"/>
        </w:rPr>
        <w:t xml:space="preserve"> </w:t>
      </w:r>
      <w:r w:rsidRPr="00244262">
        <w:t>переступила</w:t>
      </w:r>
      <w:r w:rsidRPr="00244262">
        <w:rPr>
          <w:spacing w:val="1"/>
        </w:rPr>
        <w:t xml:space="preserve"> </w:t>
      </w:r>
      <w:r w:rsidRPr="00244262">
        <w:t>молодая</w:t>
      </w:r>
      <w:r w:rsidRPr="00244262">
        <w:rPr>
          <w:spacing w:val="-67"/>
        </w:rPr>
        <w:t xml:space="preserve"> </w:t>
      </w:r>
      <w:r w:rsidRPr="00244262">
        <w:t>девушка.</w:t>
      </w:r>
      <w:r w:rsidRPr="00244262">
        <w:rPr>
          <w:spacing w:val="-13"/>
        </w:rPr>
        <w:t xml:space="preserve"> </w:t>
      </w:r>
      <w:r w:rsidRPr="00244262">
        <w:t>Она</w:t>
      </w:r>
      <w:r w:rsidRPr="00244262">
        <w:rPr>
          <w:spacing w:val="-11"/>
        </w:rPr>
        <w:t xml:space="preserve"> </w:t>
      </w:r>
      <w:r w:rsidRPr="00244262">
        <w:t>положила</w:t>
      </w:r>
      <w:r w:rsidRPr="00244262">
        <w:rPr>
          <w:spacing w:val="-10"/>
        </w:rPr>
        <w:t xml:space="preserve"> </w:t>
      </w:r>
      <w:r w:rsidRPr="00244262">
        <w:t>на</w:t>
      </w:r>
      <w:r w:rsidRPr="00244262">
        <w:rPr>
          <w:spacing w:val="-12"/>
        </w:rPr>
        <w:t xml:space="preserve"> </w:t>
      </w:r>
      <w:r w:rsidRPr="00244262">
        <w:t>прилавок</w:t>
      </w:r>
      <w:r w:rsidRPr="00244262">
        <w:rPr>
          <w:spacing w:val="-9"/>
        </w:rPr>
        <w:t xml:space="preserve"> </w:t>
      </w:r>
      <w:r w:rsidRPr="00244262">
        <w:t>знакомый</w:t>
      </w:r>
      <w:r w:rsidRPr="00244262">
        <w:rPr>
          <w:spacing w:val="-12"/>
        </w:rPr>
        <w:t xml:space="preserve"> </w:t>
      </w:r>
      <w:r w:rsidRPr="00244262">
        <w:t>продавцу</w:t>
      </w:r>
      <w:r w:rsidRPr="00244262">
        <w:rPr>
          <w:spacing w:val="-8"/>
        </w:rPr>
        <w:t xml:space="preserve"> </w:t>
      </w:r>
      <w:r w:rsidRPr="00244262">
        <w:t>футляр</w:t>
      </w:r>
      <w:r w:rsidRPr="00244262">
        <w:rPr>
          <w:spacing w:val="-9"/>
        </w:rPr>
        <w:t xml:space="preserve"> </w:t>
      </w:r>
      <w:r w:rsidRPr="00244262">
        <w:t>и</w:t>
      </w:r>
      <w:r w:rsidRPr="00244262">
        <w:rPr>
          <w:spacing w:val="-11"/>
        </w:rPr>
        <w:t xml:space="preserve"> </w:t>
      </w:r>
      <w:r w:rsidRPr="00244262">
        <w:t>отдельно</w:t>
      </w:r>
      <w:r w:rsidRPr="00244262">
        <w:rPr>
          <w:spacing w:val="-68"/>
        </w:rPr>
        <w:t xml:space="preserve"> </w:t>
      </w:r>
      <w:r w:rsidRPr="00244262">
        <w:t>оберточную</w:t>
      </w:r>
      <w:r w:rsidRPr="00244262">
        <w:rPr>
          <w:spacing w:val="-5"/>
        </w:rPr>
        <w:t xml:space="preserve"> </w:t>
      </w:r>
      <w:r w:rsidRPr="00244262">
        <w:t>бумагу</w:t>
      </w:r>
      <w:r w:rsidRPr="00244262">
        <w:rPr>
          <w:spacing w:val="1"/>
        </w:rPr>
        <w:t xml:space="preserve"> </w:t>
      </w:r>
      <w:r w:rsidRPr="00244262">
        <w:t>и развязанный бант.</w:t>
      </w:r>
    </w:p>
    <w:p w:rsidR="00AA12EB" w:rsidRPr="00244262" w:rsidRDefault="00AA12EB" w:rsidP="00D36BEE">
      <w:pPr>
        <w:widowControl w:val="0"/>
        <w:numPr>
          <w:ilvl w:val="0"/>
          <w:numId w:val="22"/>
        </w:numPr>
        <w:tabs>
          <w:tab w:val="left" w:pos="1239"/>
        </w:tabs>
        <w:autoSpaceDE w:val="0"/>
        <w:autoSpaceDN w:val="0"/>
        <w:spacing w:before="1"/>
        <w:ind w:left="0" w:firstLine="566"/>
      </w:pPr>
      <w:r w:rsidRPr="00244262">
        <w:t>Эти</w:t>
      </w:r>
      <w:r w:rsidRPr="00244262">
        <w:rPr>
          <w:spacing w:val="-3"/>
        </w:rPr>
        <w:t xml:space="preserve"> </w:t>
      </w:r>
      <w:r w:rsidRPr="00244262">
        <w:t>бусы</w:t>
      </w:r>
      <w:r w:rsidRPr="00244262">
        <w:rPr>
          <w:spacing w:val="-3"/>
        </w:rPr>
        <w:t xml:space="preserve"> </w:t>
      </w:r>
      <w:r w:rsidRPr="00244262">
        <w:t>были</w:t>
      </w:r>
      <w:r w:rsidRPr="00244262">
        <w:rPr>
          <w:spacing w:val="-3"/>
        </w:rPr>
        <w:t xml:space="preserve"> </w:t>
      </w:r>
      <w:r w:rsidRPr="00244262">
        <w:t>куплены</w:t>
      </w:r>
      <w:r w:rsidRPr="00244262">
        <w:rPr>
          <w:spacing w:val="-3"/>
        </w:rPr>
        <w:t xml:space="preserve"> </w:t>
      </w:r>
      <w:r w:rsidRPr="00244262">
        <w:t>здесь?</w:t>
      </w:r>
      <w:r w:rsidRPr="00244262">
        <w:rPr>
          <w:spacing w:val="-4"/>
        </w:rPr>
        <w:t xml:space="preserve"> </w:t>
      </w:r>
      <w:r w:rsidRPr="00244262">
        <w:t>Сколько</w:t>
      </w:r>
      <w:r w:rsidRPr="00244262">
        <w:rPr>
          <w:spacing w:val="-2"/>
        </w:rPr>
        <w:t xml:space="preserve"> </w:t>
      </w:r>
      <w:r w:rsidRPr="00244262">
        <w:t>они</w:t>
      </w:r>
      <w:r w:rsidRPr="00244262">
        <w:rPr>
          <w:spacing w:val="-3"/>
        </w:rPr>
        <w:t xml:space="preserve"> </w:t>
      </w:r>
      <w:r w:rsidRPr="00244262">
        <w:t>стоили?</w:t>
      </w:r>
    </w:p>
    <w:p w:rsidR="00AA12EB" w:rsidRPr="00244262" w:rsidRDefault="00AA12EB" w:rsidP="00D36BEE">
      <w:pPr>
        <w:widowControl w:val="0"/>
        <w:numPr>
          <w:ilvl w:val="0"/>
          <w:numId w:val="22"/>
        </w:numPr>
        <w:tabs>
          <w:tab w:val="left" w:pos="1244"/>
        </w:tabs>
        <w:autoSpaceDE w:val="0"/>
        <w:autoSpaceDN w:val="0"/>
        <w:spacing w:before="23"/>
        <w:ind w:left="0" w:firstLine="566"/>
      </w:pPr>
      <w:r w:rsidRPr="00244262">
        <w:t>А! — сказал хозяин магазина, — стоимость любого изделия в моем</w:t>
      </w:r>
      <w:r w:rsidRPr="00244262">
        <w:rPr>
          <w:spacing w:val="-67"/>
        </w:rPr>
        <w:t xml:space="preserve"> </w:t>
      </w:r>
      <w:r w:rsidRPr="00244262">
        <w:t>магазине</w:t>
      </w:r>
      <w:r w:rsidRPr="00244262">
        <w:rPr>
          <w:spacing w:val="-16"/>
        </w:rPr>
        <w:t xml:space="preserve"> </w:t>
      </w:r>
      <w:r w:rsidRPr="00244262">
        <w:t>—</w:t>
      </w:r>
      <w:r w:rsidRPr="00244262">
        <w:rPr>
          <w:spacing w:val="-17"/>
        </w:rPr>
        <w:t xml:space="preserve"> </w:t>
      </w:r>
      <w:r w:rsidRPr="00244262">
        <w:t>это</w:t>
      </w:r>
      <w:r w:rsidRPr="00244262">
        <w:rPr>
          <w:spacing w:val="-15"/>
        </w:rPr>
        <w:t xml:space="preserve"> </w:t>
      </w:r>
      <w:r w:rsidRPr="00244262">
        <w:t>всегда</w:t>
      </w:r>
      <w:r w:rsidRPr="00244262">
        <w:rPr>
          <w:spacing w:val="-15"/>
        </w:rPr>
        <w:t xml:space="preserve"> </w:t>
      </w:r>
      <w:r w:rsidRPr="00244262">
        <w:t>конфиденциальный</w:t>
      </w:r>
      <w:r w:rsidRPr="00244262">
        <w:rPr>
          <w:spacing w:val="-18"/>
        </w:rPr>
        <w:t xml:space="preserve"> </w:t>
      </w:r>
      <w:r w:rsidRPr="00244262">
        <w:t>договор</w:t>
      </w:r>
      <w:r w:rsidRPr="00244262">
        <w:rPr>
          <w:spacing w:val="-14"/>
        </w:rPr>
        <w:t xml:space="preserve"> </w:t>
      </w:r>
      <w:r w:rsidRPr="00244262">
        <w:t>между</w:t>
      </w:r>
      <w:r w:rsidRPr="00244262">
        <w:rPr>
          <w:spacing w:val="-15"/>
        </w:rPr>
        <w:t xml:space="preserve"> </w:t>
      </w:r>
      <w:r w:rsidRPr="00244262">
        <w:t>мной</w:t>
      </w:r>
      <w:r w:rsidRPr="00244262">
        <w:rPr>
          <w:spacing w:val="-15"/>
        </w:rPr>
        <w:t xml:space="preserve"> </w:t>
      </w:r>
      <w:r w:rsidRPr="00244262">
        <w:t>и</w:t>
      </w:r>
      <w:r w:rsidRPr="00244262">
        <w:rPr>
          <w:spacing w:val="-16"/>
        </w:rPr>
        <w:t xml:space="preserve"> </w:t>
      </w:r>
      <w:r w:rsidRPr="00244262">
        <w:t>клиентом.</w:t>
      </w:r>
    </w:p>
    <w:p w:rsidR="00AA12EB" w:rsidRPr="00244262" w:rsidRDefault="00AA12EB" w:rsidP="0069420D">
      <w:pPr>
        <w:spacing w:before="1"/>
        <w:ind w:firstLine="566"/>
      </w:pPr>
      <w:r w:rsidRPr="00244262">
        <w:t>Девушка</w:t>
      </w:r>
      <w:r w:rsidRPr="00244262">
        <w:rPr>
          <w:spacing w:val="-2"/>
        </w:rPr>
        <w:t xml:space="preserve"> </w:t>
      </w:r>
      <w:r w:rsidRPr="00244262">
        <w:t>заявила:</w:t>
      </w:r>
    </w:p>
    <w:p w:rsidR="00AA12EB" w:rsidRPr="00244262" w:rsidRDefault="00AA12EB" w:rsidP="00D36BEE">
      <w:pPr>
        <w:widowControl w:val="0"/>
        <w:numPr>
          <w:ilvl w:val="0"/>
          <w:numId w:val="22"/>
        </w:numPr>
        <w:tabs>
          <w:tab w:val="left" w:pos="1237"/>
        </w:tabs>
        <w:autoSpaceDE w:val="0"/>
        <w:autoSpaceDN w:val="0"/>
        <w:spacing w:before="27"/>
        <w:ind w:left="0" w:firstLine="566"/>
        <w:jc w:val="right"/>
      </w:pPr>
      <w:r w:rsidRPr="00244262">
        <w:t>Но</w:t>
      </w:r>
      <w:r w:rsidRPr="00244262">
        <w:rPr>
          <w:spacing w:val="-4"/>
        </w:rPr>
        <w:t xml:space="preserve"> </w:t>
      </w:r>
      <w:r w:rsidRPr="00244262">
        <w:t>у</w:t>
      </w:r>
      <w:r w:rsidRPr="00244262">
        <w:rPr>
          <w:spacing w:val="-4"/>
        </w:rPr>
        <w:t xml:space="preserve"> </w:t>
      </w:r>
      <w:r w:rsidRPr="00244262">
        <w:t>моей</w:t>
      </w:r>
      <w:r w:rsidRPr="00244262">
        <w:rPr>
          <w:spacing w:val="-3"/>
        </w:rPr>
        <w:t xml:space="preserve"> </w:t>
      </w:r>
      <w:r w:rsidRPr="00244262">
        <w:t>сестры</w:t>
      </w:r>
      <w:r w:rsidRPr="00244262">
        <w:rPr>
          <w:spacing w:val="-3"/>
        </w:rPr>
        <w:t xml:space="preserve"> </w:t>
      </w:r>
      <w:r w:rsidRPr="00244262">
        <w:t>было</w:t>
      </w:r>
      <w:r w:rsidRPr="00244262">
        <w:rPr>
          <w:spacing w:val="-3"/>
        </w:rPr>
        <w:t xml:space="preserve"> </w:t>
      </w:r>
      <w:r w:rsidRPr="00244262">
        <w:t>только</w:t>
      </w:r>
      <w:r w:rsidRPr="00244262">
        <w:rPr>
          <w:spacing w:val="-4"/>
        </w:rPr>
        <w:t xml:space="preserve"> </w:t>
      </w:r>
      <w:r w:rsidRPr="00244262">
        <w:t>несколько</w:t>
      </w:r>
      <w:r w:rsidRPr="00244262">
        <w:rPr>
          <w:spacing w:val="-2"/>
        </w:rPr>
        <w:t xml:space="preserve"> </w:t>
      </w:r>
      <w:r w:rsidRPr="00244262">
        <w:t>монет.</w:t>
      </w:r>
      <w:r w:rsidRPr="00244262">
        <w:rPr>
          <w:spacing w:val="-5"/>
        </w:rPr>
        <w:t xml:space="preserve"> </w:t>
      </w:r>
      <w:r w:rsidRPr="00244262">
        <w:t>Бусы</w:t>
      </w:r>
      <w:r w:rsidRPr="00244262">
        <w:rPr>
          <w:spacing w:val="-3"/>
        </w:rPr>
        <w:t xml:space="preserve"> </w:t>
      </w:r>
      <w:r w:rsidRPr="00244262">
        <w:t>из</w:t>
      </w:r>
      <w:r w:rsidRPr="00244262">
        <w:rPr>
          <w:spacing w:val="-7"/>
        </w:rPr>
        <w:t xml:space="preserve"> </w:t>
      </w:r>
      <w:r w:rsidRPr="00244262">
        <w:t>настоящей</w:t>
      </w:r>
      <w:r w:rsidRPr="00244262">
        <w:rPr>
          <w:spacing w:val="-67"/>
        </w:rPr>
        <w:t xml:space="preserve"> </w:t>
      </w:r>
      <w:r w:rsidRPr="00244262">
        <w:rPr>
          <w:spacing w:val="-1"/>
        </w:rPr>
        <w:t>бирюзы,</w:t>
      </w:r>
      <w:r w:rsidRPr="00244262">
        <w:rPr>
          <w:spacing w:val="-15"/>
        </w:rPr>
        <w:t xml:space="preserve"> </w:t>
      </w:r>
      <w:r w:rsidRPr="00244262">
        <w:t>так</w:t>
      </w:r>
      <w:r w:rsidRPr="00244262">
        <w:rPr>
          <w:spacing w:val="-14"/>
        </w:rPr>
        <w:t xml:space="preserve"> </w:t>
      </w:r>
      <w:r w:rsidRPr="00244262">
        <w:t>ведь?</w:t>
      </w:r>
      <w:r w:rsidRPr="00244262">
        <w:rPr>
          <w:spacing w:val="-17"/>
        </w:rPr>
        <w:t xml:space="preserve"> </w:t>
      </w:r>
      <w:r w:rsidRPr="00244262">
        <w:t>Они</w:t>
      </w:r>
      <w:r w:rsidRPr="00244262">
        <w:rPr>
          <w:spacing w:val="-16"/>
        </w:rPr>
        <w:t xml:space="preserve"> </w:t>
      </w:r>
      <w:r w:rsidRPr="00244262">
        <w:t>должны</w:t>
      </w:r>
      <w:r w:rsidRPr="00244262">
        <w:rPr>
          <w:spacing w:val="-13"/>
        </w:rPr>
        <w:t xml:space="preserve"> </w:t>
      </w:r>
      <w:r w:rsidRPr="00244262">
        <w:t>стоить</w:t>
      </w:r>
      <w:r w:rsidRPr="00244262">
        <w:rPr>
          <w:spacing w:val="-17"/>
        </w:rPr>
        <w:t xml:space="preserve"> </w:t>
      </w:r>
      <w:r w:rsidRPr="00244262">
        <w:t>очень</w:t>
      </w:r>
      <w:r w:rsidRPr="00244262">
        <w:rPr>
          <w:spacing w:val="-17"/>
        </w:rPr>
        <w:t xml:space="preserve"> </w:t>
      </w:r>
      <w:r w:rsidRPr="00244262">
        <w:t>дорого.</w:t>
      </w:r>
      <w:r w:rsidRPr="00244262">
        <w:rPr>
          <w:spacing w:val="-14"/>
        </w:rPr>
        <w:t xml:space="preserve"> </w:t>
      </w:r>
      <w:r w:rsidRPr="00244262">
        <w:t>Это</w:t>
      </w:r>
      <w:r w:rsidRPr="00244262">
        <w:rPr>
          <w:spacing w:val="-13"/>
        </w:rPr>
        <w:t xml:space="preserve"> </w:t>
      </w:r>
      <w:r w:rsidRPr="00244262">
        <w:t>нам</w:t>
      </w:r>
      <w:r w:rsidRPr="00244262">
        <w:rPr>
          <w:spacing w:val="-14"/>
        </w:rPr>
        <w:t xml:space="preserve"> </w:t>
      </w:r>
      <w:r w:rsidRPr="00244262">
        <w:t>не</w:t>
      </w:r>
      <w:r w:rsidRPr="00244262">
        <w:rPr>
          <w:spacing w:val="-16"/>
        </w:rPr>
        <w:t xml:space="preserve"> </w:t>
      </w:r>
      <w:r w:rsidRPr="00244262">
        <w:t>по</w:t>
      </w:r>
      <w:r w:rsidRPr="00244262">
        <w:rPr>
          <w:spacing w:val="-13"/>
        </w:rPr>
        <w:t xml:space="preserve"> </w:t>
      </w:r>
      <w:r w:rsidRPr="00244262">
        <w:t>карману.</w:t>
      </w:r>
    </w:p>
    <w:p w:rsidR="00AA12EB" w:rsidRPr="00244262" w:rsidRDefault="00AA12EB" w:rsidP="0069420D">
      <w:pPr>
        <w:spacing w:before="4"/>
        <w:ind w:firstLine="566"/>
      </w:pPr>
      <w:r w:rsidRPr="00244262">
        <w:t>Мужчина взял футляр, с большой нежностью и теплотой восстановил</w:t>
      </w:r>
      <w:r w:rsidRPr="00244262">
        <w:rPr>
          <w:spacing w:val="1"/>
        </w:rPr>
        <w:t xml:space="preserve"> </w:t>
      </w:r>
      <w:r w:rsidRPr="00244262">
        <w:t>упаковку,</w:t>
      </w:r>
      <w:r w:rsidRPr="00244262">
        <w:rPr>
          <w:spacing w:val="-2"/>
        </w:rPr>
        <w:t xml:space="preserve"> </w:t>
      </w:r>
      <w:r w:rsidRPr="00244262">
        <w:t>вручил</w:t>
      </w:r>
      <w:r w:rsidRPr="00244262">
        <w:rPr>
          <w:spacing w:val="-1"/>
        </w:rPr>
        <w:t xml:space="preserve"> </w:t>
      </w:r>
      <w:r w:rsidRPr="00244262">
        <w:t>девушке</w:t>
      </w:r>
      <w:r w:rsidRPr="00244262">
        <w:rPr>
          <w:spacing w:val="-3"/>
        </w:rPr>
        <w:t xml:space="preserve"> </w:t>
      </w:r>
      <w:r w:rsidRPr="00244262">
        <w:t>и сказал:</w:t>
      </w:r>
    </w:p>
    <w:p w:rsidR="00AA12EB" w:rsidRPr="00244262" w:rsidRDefault="00AA12EB" w:rsidP="00D36BEE">
      <w:pPr>
        <w:widowControl w:val="0"/>
        <w:numPr>
          <w:ilvl w:val="0"/>
          <w:numId w:val="22"/>
        </w:numPr>
        <w:tabs>
          <w:tab w:val="left" w:pos="1263"/>
        </w:tabs>
        <w:autoSpaceDE w:val="0"/>
        <w:autoSpaceDN w:val="0"/>
        <w:spacing w:before="1"/>
        <w:ind w:left="0" w:firstLine="566"/>
      </w:pPr>
      <w:r w:rsidRPr="00244262">
        <w:t>Она заплатила самую высокую цену… Больше, чем мог заплатить</w:t>
      </w:r>
      <w:r w:rsidRPr="00244262">
        <w:rPr>
          <w:spacing w:val="1"/>
        </w:rPr>
        <w:t xml:space="preserve"> </w:t>
      </w:r>
      <w:r w:rsidRPr="00244262">
        <w:t>любой</w:t>
      </w:r>
      <w:r w:rsidRPr="00244262">
        <w:rPr>
          <w:spacing w:val="-1"/>
        </w:rPr>
        <w:t xml:space="preserve"> </w:t>
      </w:r>
      <w:r w:rsidRPr="00244262">
        <w:t>взрослый:</w:t>
      </w:r>
      <w:r w:rsidRPr="00244262">
        <w:rPr>
          <w:spacing w:val="-2"/>
        </w:rPr>
        <w:t xml:space="preserve"> </w:t>
      </w:r>
      <w:r w:rsidRPr="00244262">
        <w:t>она отдала</w:t>
      </w:r>
      <w:r w:rsidRPr="00244262">
        <w:rPr>
          <w:spacing w:val="-2"/>
        </w:rPr>
        <w:t xml:space="preserve"> </w:t>
      </w:r>
      <w:r w:rsidRPr="00244262">
        <w:t>всё,</w:t>
      </w:r>
      <w:r w:rsidRPr="00244262">
        <w:rPr>
          <w:spacing w:val="-1"/>
        </w:rPr>
        <w:t xml:space="preserve"> </w:t>
      </w:r>
      <w:r w:rsidRPr="00244262">
        <w:t>что</w:t>
      </w:r>
      <w:r w:rsidRPr="00244262">
        <w:rPr>
          <w:spacing w:val="-2"/>
        </w:rPr>
        <w:t xml:space="preserve"> </w:t>
      </w:r>
      <w:r w:rsidRPr="00244262">
        <w:t>имела.</w:t>
      </w:r>
    </w:p>
    <w:p w:rsidR="00AA12EB" w:rsidRPr="00244262" w:rsidRDefault="00AA12EB" w:rsidP="0069420D">
      <w:pPr>
        <w:spacing w:before="74"/>
        <w:ind w:firstLine="566"/>
      </w:pPr>
      <w:r w:rsidRPr="00244262">
        <w:t>Тишина</w:t>
      </w:r>
      <w:r w:rsidRPr="00244262">
        <w:rPr>
          <w:spacing w:val="1"/>
        </w:rPr>
        <w:t xml:space="preserve"> </w:t>
      </w:r>
      <w:r w:rsidRPr="00244262">
        <w:t>заполнила</w:t>
      </w:r>
      <w:r w:rsidRPr="00244262">
        <w:rPr>
          <w:spacing w:val="70"/>
        </w:rPr>
        <w:t xml:space="preserve"> </w:t>
      </w:r>
      <w:r w:rsidRPr="00244262">
        <w:t>маленький</w:t>
      </w:r>
      <w:r w:rsidRPr="00244262">
        <w:rPr>
          <w:spacing w:val="70"/>
        </w:rPr>
        <w:t xml:space="preserve"> </w:t>
      </w:r>
      <w:r w:rsidRPr="00244262">
        <w:t>магазинчик,</w:t>
      </w:r>
      <w:r w:rsidRPr="00244262">
        <w:rPr>
          <w:spacing w:val="70"/>
        </w:rPr>
        <w:t xml:space="preserve"> </w:t>
      </w:r>
      <w:r w:rsidRPr="00244262">
        <w:t>и</w:t>
      </w:r>
      <w:r w:rsidRPr="00244262">
        <w:rPr>
          <w:spacing w:val="70"/>
        </w:rPr>
        <w:t xml:space="preserve"> </w:t>
      </w:r>
      <w:r w:rsidRPr="00244262">
        <w:t>две</w:t>
      </w:r>
      <w:r w:rsidRPr="00244262">
        <w:rPr>
          <w:spacing w:val="70"/>
        </w:rPr>
        <w:t xml:space="preserve"> </w:t>
      </w:r>
      <w:r w:rsidRPr="00244262">
        <w:t>слезы</w:t>
      </w:r>
      <w:r w:rsidRPr="00244262">
        <w:rPr>
          <w:spacing w:val="70"/>
        </w:rPr>
        <w:t xml:space="preserve"> </w:t>
      </w:r>
      <w:r w:rsidRPr="00244262">
        <w:t>скатились</w:t>
      </w:r>
      <w:r w:rsidRPr="00244262">
        <w:rPr>
          <w:spacing w:val="1"/>
        </w:rPr>
        <w:t xml:space="preserve"> </w:t>
      </w:r>
      <w:r w:rsidRPr="00244262">
        <w:t>по</w:t>
      </w:r>
      <w:r w:rsidRPr="00244262">
        <w:rPr>
          <w:spacing w:val="-1"/>
        </w:rPr>
        <w:t xml:space="preserve"> </w:t>
      </w:r>
      <w:r w:rsidRPr="00244262">
        <w:t>лицу девушки,</w:t>
      </w:r>
      <w:r w:rsidRPr="00244262">
        <w:rPr>
          <w:spacing w:val="-2"/>
        </w:rPr>
        <w:t xml:space="preserve"> </w:t>
      </w:r>
      <w:r w:rsidRPr="00244262">
        <w:t>сжимающей в</w:t>
      </w:r>
      <w:r w:rsidRPr="00244262">
        <w:rPr>
          <w:spacing w:val="-2"/>
        </w:rPr>
        <w:t xml:space="preserve"> </w:t>
      </w:r>
      <w:r w:rsidRPr="00244262">
        <w:t>дрожащей</w:t>
      </w:r>
      <w:r w:rsidRPr="00244262">
        <w:rPr>
          <w:spacing w:val="-2"/>
        </w:rPr>
        <w:t xml:space="preserve"> </w:t>
      </w:r>
      <w:r w:rsidRPr="00244262">
        <w:t>руке</w:t>
      </w:r>
      <w:r w:rsidRPr="00244262">
        <w:rPr>
          <w:spacing w:val="-1"/>
        </w:rPr>
        <w:t xml:space="preserve"> </w:t>
      </w:r>
      <w:r w:rsidRPr="00244262">
        <w:t>небольшой</w:t>
      </w:r>
      <w:r w:rsidRPr="00244262">
        <w:rPr>
          <w:spacing w:val="-1"/>
        </w:rPr>
        <w:t xml:space="preserve"> </w:t>
      </w:r>
      <w:r w:rsidRPr="00244262">
        <w:t>сверток…</w:t>
      </w:r>
    </w:p>
    <w:p w:rsidR="00AA12EB" w:rsidRPr="00244262" w:rsidRDefault="00AA12EB" w:rsidP="00AA12EB">
      <w:pPr>
        <w:spacing w:before="4"/>
      </w:pPr>
    </w:p>
    <w:p w:rsidR="00AA12EB" w:rsidRPr="00244262" w:rsidRDefault="00AA12EB" w:rsidP="00AA12EB">
      <w:pPr>
        <w:jc w:val="center"/>
        <w:outlineLvl w:val="0"/>
        <w:rPr>
          <w:b/>
          <w:bCs/>
        </w:rPr>
      </w:pPr>
      <w:r w:rsidRPr="00244262">
        <w:rPr>
          <w:b/>
          <w:bCs/>
        </w:rPr>
        <w:t>Притча</w:t>
      </w:r>
      <w:r w:rsidRPr="00244262">
        <w:rPr>
          <w:b/>
          <w:bCs/>
          <w:spacing w:val="-1"/>
        </w:rPr>
        <w:t xml:space="preserve"> </w:t>
      </w:r>
      <w:r w:rsidRPr="00244262">
        <w:rPr>
          <w:b/>
          <w:bCs/>
        </w:rPr>
        <w:t>о</w:t>
      </w:r>
      <w:r w:rsidRPr="00244262">
        <w:rPr>
          <w:b/>
          <w:bCs/>
          <w:spacing w:val="-2"/>
        </w:rPr>
        <w:t xml:space="preserve"> </w:t>
      </w:r>
      <w:r w:rsidRPr="00244262">
        <w:rPr>
          <w:b/>
          <w:bCs/>
        </w:rPr>
        <w:t>гвоздях</w:t>
      </w:r>
    </w:p>
    <w:p w:rsidR="00AA12EB" w:rsidRPr="00244262" w:rsidRDefault="00AA12EB" w:rsidP="00AA12EB">
      <w:pPr>
        <w:spacing w:before="26" w:line="259" w:lineRule="auto"/>
        <w:ind w:firstLine="566"/>
      </w:pPr>
      <w:r w:rsidRPr="00244262">
        <w:t>Жил-был один очень вспыльчивый и несдержанный молодой человек.</w:t>
      </w:r>
      <w:r w:rsidRPr="00244262">
        <w:rPr>
          <w:spacing w:val="1"/>
        </w:rPr>
        <w:t xml:space="preserve"> </w:t>
      </w:r>
      <w:r w:rsidRPr="00244262">
        <w:t>И вот однажды его отец дал ему мешочек с гвоздями и наказал каждый раз,</w:t>
      </w:r>
      <w:r w:rsidRPr="00244262">
        <w:rPr>
          <w:spacing w:val="-67"/>
        </w:rPr>
        <w:t xml:space="preserve"> </w:t>
      </w:r>
      <w:r w:rsidRPr="00244262">
        <w:t>когда</w:t>
      </w:r>
      <w:r w:rsidRPr="00244262">
        <w:rPr>
          <w:spacing w:val="-1"/>
        </w:rPr>
        <w:t xml:space="preserve"> </w:t>
      </w:r>
      <w:r w:rsidRPr="00244262">
        <w:t>он не сдержит</w:t>
      </w:r>
      <w:r w:rsidRPr="00244262">
        <w:rPr>
          <w:spacing w:val="-4"/>
        </w:rPr>
        <w:t xml:space="preserve"> </w:t>
      </w:r>
      <w:r w:rsidRPr="00244262">
        <w:t>своего</w:t>
      </w:r>
      <w:r w:rsidRPr="00244262">
        <w:rPr>
          <w:spacing w:val="1"/>
        </w:rPr>
        <w:t xml:space="preserve"> </w:t>
      </w:r>
      <w:r w:rsidRPr="00244262">
        <w:t>гнева,</w:t>
      </w:r>
      <w:r w:rsidRPr="00244262">
        <w:rPr>
          <w:spacing w:val="-1"/>
        </w:rPr>
        <w:t xml:space="preserve"> </w:t>
      </w:r>
      <w:r w:rsidRPr="00244262">
        <w:t>вбить</w:t>
      </w:r>
      <w:r w:rsidRPr="00244262">
        <w:rPr>
          <w:spacing w:val="-5"/>
        </w:rPr>
        <w:t xml:space="preserve"> </w:t>
      </w:r>
      <w:r w:rsidRPr="00244262">
        <w:t>один</w:t>
      </w:r>
      <w:r w:rsidRPr="00244262">
        <w:rPr>
          <w:spacing w:val="-1"/>
        </w:rPr>
        <w:t xml:space="preserve"> </w:t>
      </w:r>
      <w:r w:rsidRPr="00244262">
        <w:t>гвоздь</w:t>
      </w:r>
      <w:r w:rsidRPr="00244262">
        <w:rPr>
          <w:spacing w:val="-1"/>
        </w:rPr>
        <w:t xml:space="preserve"> </w:t>
      </w:r>
      <w:r w:rsidRPr="00244262">
        <w:t>в</w:t>
      </w:r>
      <w:r w:rsidRPr="00244262">
        <w:rPr>
          <w:spacing w:val="-1"/>
        </w:rPr>
        <w:t xml:space="preserve"> </w:t>
      </w:r>
      <w:r w:rsidRPr="00244262">
        <w:t>столб</w:t>
      </w:r>
      <w:r w:rsidRPr="00244262">
        <w:rPr>
          <w:spacing w:val="-4"/>
        </w:rPr>
        <w:t xml:space="preserve"> </w:t>
      </w:r>
      <w:r w:rsidRPr="00244262">
        <w:t>забора.</w:t>
      </w:r>
    </w:p>
    <w:p w:rsidR="00AA12EB" w:rsidRPr="00244262" w:rsidRDefault="00AA12EB" w:rsidP="00AA12EB">
      <w:pPr>
        <w:spacing w:line="259" w:lineRule="auto"/>
        <w:ind w:firstLine="566"/>
      </w:pPr>
      <w:r w:rsidRPr="00244262">
        <w:t>В первый день в столбе было несколько десятков гвоздей. На другой</w:t>
      </w:r>
      <w:r w:rsidRPr="00244262">
        <w:rPr>
          <w:spacing w:val="1"/>
        </w:rPr>
        <w:t xml:space="preserve"> </w:t>
      </w:r>
      <w:r w:rsidRPr="00244262">
        <w:t>неделе</w:t>
      </w:r>
      <w:r w:rsidRPr="00244262">
        <w:rPr>
          <w:spacing w:val="1"/>
        </w:rPr>
        <w:t xml:space="preserve"> </w:t>
      </w:r>
      <w:r w:rsidRPr="00244262">
        <w:t>он</w:t>
      </w:r>
      <w:r w:rsidRPr="00244262">
        <w:rPr>
          <w:spacing w:val="1"/>
        </w:rPr>
        <w:t xml:space="preserve"> </w:t>
      </w:r>
      <w:r w:rsidRPr="00244262">
        <w:t>научился</w:t>
      </w:r>
      <w:r w:rsidRPr="00244262">
        <w:rPr>
          <w:spacing w:val="1"/>
        </w:rPr>
        <w:t xml:space="preserve"> </w:t>
      </w:r>
      <w:r w:rsidRPr="00244262">
        <w:t>сдерживать</w:t>
      </w:r>
      <w:r w:rsidRPr="00244262">
        <w:rPr>
          <w:spacing w:val="1"/>
        </w:rPr>
        <w:t xml:space="preserve"> </w:t>
      </w:r>
      <w:r w:rsidRPr="00244262">
        <w:t>свой</w:t>
      </w:r>
      <w:r w:rsidRPr="00244262">
        <w:rPr>
          <w:spacing w:val="1"/>
        </w:rPr>
        <w:t xml:space="preserve"> </w:t>
      </w:r>
      <w:r w:rsidRPr="00244262">
        <w:t>гнев,</w:t>
      </w:r>
      <w:r w:rsidRPr="00244262">
        <w:rPr>
          <w:spacing w:val="1"/>
        </w:rPr>
        <w:t xml:space="preserve"> </w:t>
      </w:r>
      <w:r w:rsidRPr="00244262">
        <w:t>и</w:t>
      </w:r>
      <w:r w:rsidRPr="00244262">
        <w:rPr>
          <w:spacing w:val="1"/>
        </w:rPr>
        <w:t xml:space="preserve"> </w:t>
      </w:r>
      <w:r w:rsidRPr="00244262">
        <w:t>с</w:t>
      </w:r>
      <w:r w:rsidRPr="00244262">
        <w:rPr>
          <w:spacing w:val="1"/>
        </w:rPr>
        <w:t xml:space="preserve"> </w:t>
      </w:r>
      <w:r w:rsidRPr="00244262">
        <w:t>каждым</w:t>
      </w:r>
      <w:r w:rsidRPr="00244262">
        <w:rPr>
          <w:spacing w:val="1"/>
        </w:rPr>
        <w:t xml:space="preserve"> </w:t>
      </w:r>
      <w:r w:rsidRPr="00244262">
        <w:t>днём</w:t>
      </w:r>
      <w:r w:rsidRPr="00244262">
        <w:rPr>
          <w:spacing w:val="1"/>
        </w:rPr>
        <w:t xml:space="preserve"> </w:t>
      </w:r>
      <w:r w:rsidRPr="00244262">
        <w:t>число</w:t>
      </w:r>
      <w:r w:rsidRPr="00244262">
        <w:rPr>
          <w:spacing w:val="1"/>
        </w:rPr>
        <w:t xml:space="preserve"> </w:t>
      </w:r>
      <w:r w:rsidRPr="00244262">
        <w:t>забиваемых в столб гвоздей стало уменьшаться. Юноша понял, что легче</w:t>
      </w:r>
      <w:r w:rsidRPr="00244262">
        <w:rPr>
          <w:spacing w:val="1"/>
        </w:rPr>
        <w:t xml:space="preserve"> </w:t>
      </w:r>
      <w:r w:rsidRPr="00244262">
        <w:t>контролировать</w:t>
      </w:r>
      <w:r w:rsidRPr="00244262">
        <w:rPr>
          <w:spacing w:val="-3"/>
        </w:rPr>
        <w:t xml:space="preserve"> </w:t>
      </w:r>
      <w:r w:rsidRPr="00244262">
        <w:t>свой темперамент,</w:t>
      </w:r>
      <w:r w:rsidRPr="00244262">
        <w:rPr>
          <w:spacing w:val="-2"/>
        </w:rPr>
        <w:t xml:space="preserve"> </w:t>
      </w:r>
      <w:r w:rsidRPr="00244262">
        <w:t>чем</w:t>
      </w:r>
      <w:r w:rsidRPr="00244262">
        <w:rPr>
          <w:spacing w:val="-3"/>
        </w:rPr>
        <w:t xml:space="preserve"> </w:t>
      </w:r>
      <w:r w:rsidRPr="00244262">
        <w:t>вбивать</w:t>
      </w:r>
      <w:r w:rsidRPr="00244262">
        <w:rPr>
          <w:spacing w:val="-2"/>
        </w:rPr>
        <w:t xml:space="preserve"> </w:t>
      </w:r>
      <w:r w:rsidRPr="00244262">
        <w:t>гвозди.</w:t>
      </w:r>
    </w:p>
    <w:p w:rsidR="00AA12EB" w:rsidRPr="00244262" w:rsidRDefault="00AA12EB" w:rsidP="00AA12EB">
      <w:pPr>
        <w:spacing w:line="259" w:lineRule="auto"/>
        <w:ind w:firstLine="566"/>
      </w:pPr>
      <w:r w:rsidRPr="00244262">
        <w:t>Наконец пришёл день, когда он ни разу не потерял самообладания. Он</w:t>
      </w:r>
      <w:r w:rsidRPr="00244262">
        <w:rPr>
          <w:spacing w:val="-67"/>
        </w:rPr>
        <w:t xml:space="preserve"> </w:t>
      </w:r>
      <w:r w:rsidRPr="00244262">
        <w:t>рассказал об этом своему отцу и тот сказал, что на сей раз каждый день,</w:t>
      </w:r>
      <w:r w:rsidRPr="00244262">
        <w:rPr>
          <w:spacing w:val="1"/>
        </w:rPr>
        <w:t xml:space="preserve"> </w:t>
      </w:r>
      <w:r w:rsidRPr="00244262">
        <w:t>когда сыну удастся сдержаться, он может вытащить из столба по одному</w:t>
      </w:r>
      <w:r w:rsidRPr="00244262">
        <w:rPr>
          <w:spacing w:val="1"/>
        </w:rPr>
        <w:t xml:space="preserve"> </w:t>
      </w:r>
      <w:r w:rsidRPr="00244262">
        <w:t>гвоздю.</w:t>
      </w:r>
    </w:p>
    <w:p w:rsidR="00AA12EB" w:rsidRPr="00244262" w:rsidRDefault="00AA12EB" w:rsidP="00AA12EB">
      <w:pPr>
        <w:spacing w:line="259" w:lineRule="auto"/>
        <w:ind w:firstLine="566"/>
      </w:pPr>
      <w:r w:rsidRPr="00244262">
        <w:t>Шло</w:t>
      </w:r>
      <w:r w:rsidRPr="00244262">
        <w:rPr>
          <w:spacing w:val="39"/>
        </w:rPr>
        <w:t xml:space="preserve"> </w:t>
      </w:r>
      <w:r w:rsidRPr="00244262">
        <w:t>время,</w:t>
      </w:r>
      <w:r w:rsidRPr="00244262">
        <w:rPr>
          <w:spacing w:val="40"/>
        </w:rPr>
        <w:t xml:space="preserve"> </w:t>
      </w:r>
      <w:r w:rsidRPr="00244262">
        <w:t>и</w:t>
      </w:r>
      <w:r w:rsidRPr="00244262">
        <w:rPr>
          <w:spacing w:val="40"/>
        </w:rPr>
        <w:t xml:space="preserve"> </w:t>
      </w:r>
      <w:r w:rsidRPr="00244262">
        <w:t>пришёл</w:t>
      </w:r>
      <w:r w:rsidRPr="00244262">
        <w:rPr>
          <w:spacing w:val="38"/>
        </w:rPr>
        <w:t xml:space="preserve"> </w:t>
      </w:r>
      <w:r w:rsidRPr="00244262">
        <w:t>день,</w:t>
      </w:r>
      <w:r w:rsidRPr="00244262">
        <w:rPr>
          <w:spacing w:val="38"/>
        </w:rPr>
        <w:t xml:space="preserve"> </w:t>
      </w:r>
      <w:r w:rsidRPr="00244262">
        <w:t>когда</w:t>
      </w:r>
      <w:r w:rsidRPr="00244262">
        <w:rPr>
          <w:spacing w:val="40"/>
        </w:rPr>
        <w:t xml:space="preserve"> </w:t>
      </w:r>
      <w:r w:rsidRPr="00244262">
        <w:t>он</w:t>
      </w:r>
      <w:r w:rsidRPr="00244262">
        <w:rPr>
          <w:spacing w:val="38"/>
        </w:rPr>
        <w:t xml:space="preserve"> </w:t>
      </w:r>
      <w:r w:rsidRPr="00244262">
        <w:t>мог</w:t>
      </w:r>
      <w:r w:rsidRPr="00244262">
        <w:rPr>
          <w:spacing w:val="39"/>
        </w:rPr>
        <w:t xml:space="preserve"> </w:t>
      </w:r>
      <w:r w:rsidRPr="00244262">
        <w:t>сообщить</w:t>
      </w:r>
      <w:r w:rsidRPr="00244262">
        <w:rPr>
          <w:spacing w:val="38"/>
        </w:rPr>
        <w:t xml:space="preserve"> </w:t>
      </w:r>
      <w:r w:rsidRPr="00244262">
        <w:t>отцу</w:t>
      </w:r>
      <w:r w:rsidRPr="00244262">
        <w:rPr>
          <w:spacing w:val="39"/>
        </w:rPr>
        <w:t xml:space="preserve"> </w:t>
      </w:r>
      <w:r w:rsidRPr="00244262">
        <w:t>о</w:t>
      </w:r>
      <w:r w:rsidRPr="00244262">
        <w:rPr>
          <w:spacing w:val="40"/>
        </w:rPr>
        <w:t xml:space="preserve"> </w:t>
      </w:r>
      <w:r w:rsidRPr="00244262">
        <w:t>том,</w:t>
      </w:r>
      <w:r w:rsidRPr="00244262">
        <w:rPr>
          <w:spacing w:val="39"/>
        </w:rPr>
        <w:t xml:space="preserve"> </w:t>
      </w:r>
      <w:r w:rsidRPr="00244262">
        <w:t>что</w:t>
      </w:r>
      <w:r w:rsidRPr="00244262">
        <w:rPr>
          <w:spacing w:val="-68"/>
        </w:rPr>
        <w:t xml:space="preserve"> </w:t>
      </w:r>
      <w:r w:rsidRPr="00244262">
        <w:rPr>
          <w:spacing w:val="-1"/>
        </w:rPr>
        <w:t>в</w:t>
      </w:r>
      <w:r w:rsidRPr="00244262">
        <w:rPr>
          <w:spacing w:val="-16"/>
        </w:rPr>
        <w:t xml:space="preserve"> </w:t>
      </w:r>
      <w:r w:rsidRPr="00244262">
        <w:rPr>
          <w:spacing w:val="-1"/>
        </w:rPr>
        <w:t>столбе</w:t>
      </w:r>
      <w:r w:rsidRPr="00244262">
        <w:rPr>
          <w:spacing w:val="-15"/>
        </w:rPr>
        <w:t xml:space="preserve"> </w:t>
      </w:r>
      <w:r w:rsidRPr="00244262">
        <w:rPr>
          <w:spacing w:val="-1"/>
        </w:rPr>
        <w:t>не</w:t>
      </w:r>
      <w:r w:rsidRPr="00244262">
        <w:rPr>
          <w:spacing w:val="-14"/>
        </w:rPr>
        <w:t xml:space="preserve"> </w:t>
      </w:r>
      <w:r w:rsidRPr="00244262">
        <w:rPr>
          <w:spacing w:val="-1"/>
        </w:rPr>
        <w:t>осталось</w:t>
      </w:r>
      <w:r w:rsidRPr="00244262">
        <w:rPr>
          <w:spacing w:val="-18"/>
        </w:rPr>
        <w:t xml:space="preserve"> </w:t>
      </w:r>
      <w:r w:rsidRPr="00244262">
        <w:rPr>
          <w:spacing w:val="-1"/>
        </w:rPr>
        <w:t>ни</w:t>
      </w:r>
      <w:r w:rsidRPr="00244262">
        <w:rPr>
          <w:spacing w:val="-17"/>
        </w:rPr>
        <w:t xml:space="preserve"> </w:t>
      </w:r>
      <w:r w:rsidRPr="00244262">
        <w:rPr>
          <w:spacing w:val="-1"/>
        </w:rPr>
        <w:t>одного</w:t>
      </w:r>
      <w:r w:rsidRPr="00244262">
        <w:rPr>
          <w:spacing w:val="-13"/>
        </w:rPr>
        <w:t xml:space="preserve"> </w:t>
      </w:r>
      <w:r w:rsidRPr="00244262">
        <w:t>гвоздя.</w:t>
      </w:r>
      <w:r w:rsidRPr="00244262">
        <w:rPr>
          <w:spacing w:val="-15"/>
        </w:rPr>
        <w:t xml:space="preserve"> </w:t>
      </w:r>
      <w:r w:rsidRPr="00244262">
        <w:t>Тогда</w:t>
      </w:r>
      <w:r w:rsidRPr="00244262">
        <w:rPr>
          <w:spacing w:val="-14"/>
        </w:rPr>
        <w:t xml:space="preserve"> </w:t>
      </w:r>
      <w:r w:rsidRPr="00244262">
        <w:t>отец</w:t>
      </w:r>
      <w:r w:rsidRPr="00244262">
        <w:rPr>
          <w:spacing w:val="-15"/>
        </w:rPr>
        <w:t xml:space="preserve"> </w:t>
      </w:r>
      <w:r w:rsidRPr="00244262">
        <w:t>взял</w:t>
      </w:r>
      <w:r w:rsidRPr="00244262">
        <w:rPr>
          <w:spacing w:val="-16"/>
        </w:rPr>
        <w:t xml:space="preserve"> </w:t>
      </w:r>
      <w:r w:rsidRPr="00244262">
        <w:t>сына</w:t>
      </w:r>
      <w:r w:rsidRPr="00244262">
        <w:rPr>
          <w:spacing w:val="-17"/>
        </w:rPr>
        <w:t xml:space="preserve"> </w:t>
      </w:r>
      <w:r w:rsidRPr="00244262">
        <w:t>за</w:t>
      </w:r>
      <w:r w:rsidRPr="00244262">
        <w:rPr>
          <w:spacing w:val="-16"/>
        </w:rPr>
        <w:t xml:space="preserve"> </w:t>
      </w:r>
      <w:r w:rsidRPr="00244262">
        <w:t>руку</w:t>
      </w:r>
      <w:r w:rsidRPr="00244262">
        <w:rPr>
          <w:spacing w:val="-13"/>
        </w:rPr>
        <w:t xml:space="preserve"> </w:t>
      </w:r>
      <w:r w:rsidRPr="00244262">
        <w:t>и</w:t>
      </w:r>
      <w:r w:rsidRPr="00244262">
        <w:rPr>
          <w:spacing w:val="-17"/>
        </w:rPr>
        <w:t xml:space="preserve"> </w:t>
      </w:r>
      <w:r w:rsidRPr="00244262">
        <w:t>подвёл</w:t>
      </w:r>
      <w:r w:rsidRPr="00244262">
        <w:rPr>
          <w:spacing w:val="-68"/>
        </w:rPr>
        <w:t xml:space="preserve"> </w:t>
      </w:r>
      <w:r w:rsidRPr="00244262">
        <w:t>к</w:t>
      </w:r>
      <w:r w:rsidRPr="00244262">
        <w:rPr>
          <w:spacing w:val="-1"/>
        </w:rPr>
        <w:t xml:space="preserve"> </w:t>
      </w:r>
      <w:r w:rsidRPr="00244262">
        <w:t>забору:</w:t>
      </w:r>
    </w:p>
    <w:p w:rsidR="00AA12EB" w:rsidRPr="00244262" w:rsidRDefault="00AA12EB" w:rsidP="00D36BEE">
      <w:pPr>
        <w:widowControl w:val="0"/>
        <w:numPr>
          <w:ilvl w:val="0"/>
          <w:numId w:val="22"/>
        </w:numPr>
        <w:tabs>
          <w:tab w:val="left" w:pos="1230"/>
        </w:tabs>
        <w:autoSpaceDE w:val="0"/>
        <w:autoSpaceDN w:val="0"/>
        <w:spacing w:line="259" w:lineRule="auto"/>
        <w:ind w:left="0" w:firstLine="566"/>
      </w:pPr>
      <w:r w:rsidRPr="00244262">
        <w:t>Ты</w:t>
      </w:r>
      <w:r w:rsidRPr="00244262">
        <w:rPr>
          <w:spacing w:val="-11"/>
        </w:rPr>
        <w:t xml:space="preserve"> </w:t>
      </w:r>
      <w:r w:rsidRPr="00244262">
        <w:t>неплохо</w:t>
      </w:r>
      <w:r w:rsidRPr="00244262">
        <w:rPr>
          <w:spacing w:val="-11"/>
        </w:rPr>
        <w:t xml:space="preserve"> </w:t>
      </w:r>
      <w:r w:rsidRPr="00244262">
        <w:t>справился,</w:t>
      </w:r>
      <w:r w:rsidRPr="00244262">
        <w:rPr>
          <w:spacing w:val="-12"/>
        </w:rPr>
        <w:t xml:space="preserve"> </w:t>
      </w:r>
      <w:r w:rsidRPr="00244262">
        <w:t>но</w:t>
      </w:r>
      <w:r w:rsidRPr="00244262">
        <w:rPr>
          <w:spacing w:val="-11"/>
        </w:rPr>
        <w:t xml:space="preserve"> </w:t>
      </w:r>
      <w:r w:rsidRPr="00244262">
        <w:t>ты</w:t>
      </w:r>
      <w:r w:rsidRPr="00244262">
        <w:rPr>
          <w:spacing w:val="-11"/>
        </w:rPr>
        <w:t xml:space="preserve"> </w:t>
      </w:r>
      <w:r w:rsidRPr="00244262">
        <w:t>видишь,</w:t>
      </w:r>
      <w:r w:rsidRPr="00244262">
        <w:rPr>
          <w:spacing w:val="-12"/>
        </w:rPr>
        <w:t xml:space="preserve"> </w:t>
      </w:r>
      <w:r w:rsidRPr="00244262">
        <w:t>сколько</w:t>
      </w:r>
      <w:r w:rsidRPr="00244262">
        <w:rPr>
          <w:spacing w:val="-10"/>
        </w:rPr>
        <w:t xml:space="preserve"> </w:t>
      </w:r>
      <w:r w:rsidRPr="00244262">
        <w:t>в</w:t>
      </w:r>
      <w:r w:rsidRPr="00244262">
        <w:rPr>
          <w:spacing w:val="-12"/>
        </w:rPr>
        <w:t xml:space="preserve"> </w:t>
      </w:r>
      <w:r w:rsidRPr="00244262">
        <w:t>столбе</w:t>
      </w:r>
      <w:r w:rsidRPr="00244262">
        <w:rPr>
          <w:spacing w:val="-11"/>
        </w:rPr>
        <w:t xml:space="preserve"> </w:t>
      </w:r>
      <w:r w:rsidRPr="00244262">
        <w:t>дыр?</w:t>
      </w:r>
      <w:r w:rsidRPr="00244262">
        <w:rPr>
          <w:spacing w:val="-14"/>
        </w:rPr>
        <w:t xml:space="preserve"> </w:t>
      </w:r>
      <w:r w:rsidRPr="00244262">
        <w:t>Он</w:t>
      </w:r>
      <w:r w:rsidRPr="00244262">
        <w:rPr>
          <w:spacing w:val="-10"/>
        </w:rPr>
        <w:t xml:space="preserve"> </w:t>
      </w:r>
      <w:r w:rsidRPr="00244262">
        <w:t>уже</w:t>
      </w:r>
      <w:r w:rsidRPr="00244262">
        <w:rPr>
          <w:spacing w:val="-68"/>
        </w:rPr>
        <w:t xml:space="preserve"> </w:t>
      </w:r>
      <w:r w:rsidRPr="00244262">
        <w:t>никогда не будет таким как прежде. Когда говоришь человеку что-нибудь</w:t>
      </w:r>
      <w:r w:rsidRPr="00244262">
        <w:rPr>
          <w:spacing w:val="1"/>
        </w:rPr>
        <w:t xml:space="preserve"> </w:t>
      </w:r>
      <w:r w:rsidRPr="00244262">
        <w:t>злое, у него остаётся такой же шрам, как и эти дыры. И неважно, сколько</w:t>
      </w:r>
      <w:r w:rsidRPr="00244262">
        <w:rPr>
          <w:spacing w:val="1"/>
        </w:rPr>
        <w:t xml:space="preserve"> </w:t>
      </w:r>
      <w:r w:rsidRPr="00244262">
        <w:t>раз</w:t>
      </w:r>
      <w:r w:rsidRPr="00244262">
        <w:rPr>
          <w:spacing w:val="-2"/>
        </w:rPr>
        <w:t xml:space="preserve"> </w:t>
      </w:r>
      <w:r w:rsidRPr="00244262">
        <w:t>после</w:t>
      </w:r>
      <w:r w:rsidRPr="00244262">
        <w:rPr>
          <w:spacing w:val="-2"/>
        </w:rPr>
        <w:t xml:space="preserve"> </w:t>
      </w:r>
      <w:r w:rsidRPr="00244262">
        <w:t>этого</w:t>
      </w:r>
      <w:r w:rsidRPr="00244262">
        <w:rPr>
          <w:spacing w:val="1"/>
        </w:rPr>
        <w:t xml:space="preserve"> </w:t>
      </w:r>
      <w:r w:rsidRPr="00244262">
        <w:t>ты извинишься</w:t>
      </w:r>
      <w:r w:rsidRPr="00244262">
        <w:rPr>
          <w:spacing w:val="3"/>
        </w:rPr>
        <w:t xml:space="preserve"> </w:t>
      </w:r>
      <w:r w:rsidRPr="00244262">
        <w:t>—</w:t>
      </w:r>
      <w:r w:rsidRPr="00244262">
        <w:rPr>
          <w:spacing w:val="-2"/>
        </w:rPr>
        <w:t xml:space="preserve"> </w:t>
      </w:r>
      <w:r w:rsidRPr="00244262">
        <w:t>шрам</w:t>
      </w:r>
      <w:r w:rsidRPr="00244262">
        <w:rPr>
          <w:spacing w:val="-3"/>
        </w:rPr>
        <w:t xml:space="preserve"> </w:t>
      </w:r>
      <w:r w:rsidRPr="00244262">
        <w:t>останется.</w:t>
      </w:r>
    </w:p>
    <w:p w:rsidR="00AA12EB" w:rsidRPr="00244262" w:rsidRDefault="00AA12EB" w:rsidP="00AA12EB">
      <w:pPr>
        <w:spacing w:before="8"/>
      </w:pPr>
    </w:p>
    <w:p w:rsidR="00AA12EB" w:rsidRPr="00244262" w:rsidRDefault="00EF16DF" w:rsidP="00AA12EB">
      <w:pPr>
        <w:spacing w:before="1"/>
        <w:jc w:val="center"/>
        <w:outlineLvl w:val="0"/>
        <w:rPr>
          <w:b/>
          <w:bCs/>
        </w:rPr>
      </w:pPr>
      <w:hyperlink r:id="rId17">
        <w:r w:rsidR="00AA12EB" w:rsidRPr="00244262">
          <w:rPr>
            <w:b/>
            <w:bCs/>
          </w:rPr>
          <w:t>Это</w:t>
        </w:r>
        <w:r w:rsidR="00AA12EB" w:rsidRPr="00244262">
          <w:rPr>
            <w:b/>
            <w:bCs/>
            <w:spacing w:val="-1"/>
          </w:rPr>
          <w:t xml:space="preserve"> </w:t>
        </w:r>
        <w:r w:rsidR="00AA12EB" w:rsidRPr="00244262">
          <w:rPr>
            <w:b/>
            <w:bCs/>
          </w:rPr>
          <w:t>изменит очень</w:t>
        </w:r>
        <w:r w:rsidR="00AA12EB" w:rsidRPr="00244262">
          <w:rPr>
            <w:b/>
            <w:bCs/>
            <w:spacing w:val="-5"/>
          </w:rPr>
          <w:t xml:space="preserve"> </w:t>
        </w:r>
        <w:r w:rsidR="00AA12EB" w:rsidRPr="00244262">
          <w:rPr>
            <w:b/>
            <w:bCs/>
          </w:rPr>
          <w:t>много</w:t>
        </w:r>
      </w:hyperlink>
    </w:p>
    <w:p w:rsidR="00AA12EB" w:rsidRPr="00244262" w:rsidRDefault="00AA12EB" w:rsidP="00AA12EB">
      <w:pPr>
        <w:spacing w:before="26"/>
        <w:ind w:firstLine="566"/>
      </w:pPr>
      <w:r w:rsidRPr="00244262">
        <w:t>Человек шел по берегу и вдруг увидел мальчика, который поднимал</w:t>
      </w:r>
      <w:r w:rsidRPr="00244262">
        <w:rPr>
          <w:spacing w:val="1"/>
        </w:rPr>
        <w:t xml:space="preserve"> </w:t>
      </w:r>
      <w:r w:rsidRPr="00244262">
        <w:t>что-то с песка и бросал в море. Человек подошел ближе и увидел, что</w:t>
      </w:r>
      <w:r w:rsidRPr="00244262">
        <w:rPr>
          <w:spacing w:val="1"/>
        </w:rPr>
        <w:t xml:space="preserve"> </w:t>
      </w:r>
      <w:r w:rsidRPr="00244262">
        <w:t>мальчик поднимает с песка морские звезды. Они окружали его со всех</w:t>
      </w:r>
      <w:r w:rsidRPr="00244262">
        <w:rPr>
          <w:spacing w:val="1"/>
        </w:rPr>
        <w:t xml:space="preserve"> </w:t>
      </w:r>
      <w:r w:rsidRPr="00244262">
        <w:t>сторон,</w:t>
      </w:r>
      <w:r w:rsidRPr="00244262">
        <w:rPr>
          <w:spacing w:val="-2"/>
        </w:rPr>
        <w:t xml:space="preserve"> </w:t>
      </w:r>
      <w:r w:rsidRPr="00244262">
        <w:t>берег</w:t>
      </w:r>
      <w:r w:rsidRPr="00244262">
        <w:rPr>
          <w:spacing w:val="-3"/>
        </w:rPr>
        <w:t xml:space="preserve"> </w:t>
      </w:r>
      <w:r w:rsidRPr="00244262">
        <w:t>был</w:t>
      </w:r>
      <w:r w:rsidRPr="00244262">
        <w:rPr>
          <w:spacing w:val="-4"/>
        </w:rPr>
        <w:t xml:space="preserve"> </w:t>
      </w:r>
      <w:r w:rsidRPr="00244262">
        <w:t>буквально</w:t>
      </w:r>
      <w:r w:rsidRPr="00244262">
        <w:rPr>
          <w:spacing w:val="1"/>
        </w:rPr>
        <w:t xml:space="preserve"> </w:t>
      </w:r>
      <w:r w:rsidRPr="00244262">
        <w:t>усеян ими.</w:t>
      </w:r>
    </w:p>
    <w:p w:rsidR="00AA12EB" w:rsidRPr="00244262" w:rsidRDefault="00AA12EB" w:rsidP="00D36BEE">
      <w:pPr>
        <w:widowControl w:val="0"/>
        <w:numPr>
          <w:ilvl w:val="0"/>
          <w:numId w:val="22"/>
        </w:numPr>
        <w:tabs>
          <w:tab w:val="left" w:pos="1278"/>
        </w:tabs>
        <w:autoSpaceDE w:val="0"/>
        <w:autoSpaceDN w:val="0"/>
        <w:ind w:left="0" w:firstLine="566"/>
      </w:pPr>
      <w:r w:rsidRPr="00244262">
        <w:t>Зачем ты бросаешь эти морские звезды в воду? спросил человек,</w:t>
      </w:r>
      <w:r w:rsidRPr="00244262">
        <w:rPr>
          <w:spacing w:val="1"/>
        </w:rPr>
        <w:t xml:space="preserve"> </w:t>
      </w:r>
      <w:r w:rsidRPr="00244262">
        <w:t>подходя</w:t>
      </w:r>
      <w:r w:rsidRPr="00244262">
        <w:rPr>
          <w:spacing w:val="-4"/>
        </w:rPr>
        <w:t xml:space="preserve"> </w:t>
      </w:r>
      <w:r w:rsidRPr="00244262">
        <w:t>ближе.</w:t>
      </w:r>
    </w:p>
    <w:p w:rsidR="00AA12EB" w:rsidRPr="00244262" w:rsidRDefault="00AA12EB" w:rsidP="00D36BEE">
      <w:pPr>
        <w:widowControl w:val="0"/>
        <w:numPr>
          <w:ilvl w:val="0"/>
          <w:numId w:val="22"/>
        </w:numPr>
        <w:tabs>
          <w:tab w:val="left" w:pos="1256"/>
        </w:tabs>
        <w:autoSpaceDE w:val="0"/>
        <w:autoSpaceDN w:val="0"/>
        <w:ind w:left="0" w:firstLine="566"/>
      </w:pPr>
      <w:r w:rsidRPr="00244262">
        <w:t>Если они останутся на берегу до завтрашнего утра, когда начнется</w:t>
      </w:r>
      <w:r w:rsidRPr="00244262">
        <w:rPr>
          <w:spacing w:val="1"/>
        </w:rPr>
        <w:t xml:space="preserve"> </w:t>
      </w:r>
      <w:r w:rsidRPr="00244262">
        <w:t>отлив,</w:t>
      </w:r>
      <w:r w:rsidRPr="00244262">
        <w:rPr>
          <w:spacing w:val="-2"/>
        </w:rPr>
        <w:t xml:space="preserve"> </w:t>
      </w:r>
      <w:r w:rsidRPr="00244262">
        <w:t>то</w:t>
      </w:r>
      <w:r w:rsidRPr="00244262">
        <w:rPr>
          <w:spacing w:val="-3"/>
        </w:rPr>
        <w:t xml:space="preserve"> </w:t>
      </w:r>
      <w:r w:rsidRPr="00244262">
        <w:t>погибнут,</w:t>
      </w:r>
      <w:r w:rsidRPr="00244262">
        <w:rPr>
          <w:spacing w:val="-2"/>
        </w:rPr>
        <w:t xml:space="preserve"> </w:t>
      </w:r>
      <w:r w:rsidRPr="00244262">
        <w:t>-</w:t>
      </w:r>
      <w:r w:rsidRPr="00244262">
        <w:rPr>
          <w:spacing w:val="-1"/>
        </w:rPr>
        <w:t xml:space="preserve"> </w:t>
      </w:r>
      <w:r w:rsidRPr="00244262">
        <w:t>ответил</w:t>
      </w:r>
      <w:r w:rsidRPr="00244262">
        <w:rPr>
          <w:spacing w:val="-1"/>
        </w:rPr>
        <w:t xml:space="preserve"> </w:t>
      </w:r>
      <w:r w:rsidRPr="00244262">
        <w:t>мальчик,</w:t>
      </w:r>
      <w:r w:rsidRPr="00244262">
        <w:rPr>
          <w:spacing w:val="-1"/>
        </w:rPr>
        <w:t xml:space="preserve"> </w:t>
      </w:r>
      <w:r w:rsidRPr="00244262">
        <w:t>не</w:t>
      </w:r>
      <w:r w:rsidRPr="00244262">
        <w:rPr>
          <w:spacing w:val="-1"/>
        </w:rPr>
        <w:t xml:space="preserve"> </w:t>
      </w:r>
      <w:r w:rsidRPr="00244262">
        <w:t>прекращая своего</w:t>
      </w:r>
      <w:r w:rsidRPr="00244262">
        <w:rPr>
          <w:spacing w:val="-4"/>
        </w:rPr>
        <w:t xml:space="preserve"> </w:t>
      </w:r>
      <w:r w:rsidRPr="00244262">
        <w:t>занятия.</w:t>
      </w:r>
    </w:p>
    <w:p w:rsidR="00AA12EB" w:rsidRPr="00244262" w:rsidRDefault="00AA12EB" w:rsidP="00D36BEE">
      <w:pPr>
        <w:widowControl w:val="0"/>
        <w:numPr>
          <w:ilvl w:val="0"/>
          <w:numId w:val="22"/>
        </w:numPr>
        <w:tabs>
          <w:tab w:val="left" w:pos="1306"/>
        </w:tabs>
        <w:autoSpaceDE w:val="0"/>
        <w:autoSpaceDN w:val="0"/>
        <w:ind w:left="0" w:firstLine="566"/>
      </w:pPr>
      <w:r w:rsidRPr="00244262">
        <w:t>Но</w:t>
      </w:r>
      <w:r w:rsidRPr="00244262">
        <w:rPr>
          <w:spacing w:val="1"/>
        </w:rPr>
        <w:t xml:space="preserve"> </w:t>
      </w:r>
      <w:r w:rsidRPr="00244262">
        <w:t>это</w:t>
      </w:r>
      <w:r w:rsidRPr="00244262">
        <w:rPr>
          <w:spacing w:val="1"/>
        </w:rPr>
        <w:t xml:space="preserve"> </w:t>
      </w:r>
      <w:r w:rsidRPr="00244262">
        <w:t>просто глупо!</w:t>
      </w:r>
      <w:r w:rsidRPr="00244262">
        <w:rPr>
          <w:spacing w:val="1"/>
        </w:rPr>
        <w:t xml:space="preserve"> </w:t>
      </w:r>
      <w:r w:rsidRPr="00244262">
        <w:t>—</w:t>
      </w:r>
      <w:r w:rsidRPr="00244262">
        <w:rPr>
          <w:spacing w:val="1"/>
        </w:rPr>
        <w:t xml:space="preserve"> </w:t>
      </w:r>
      <w:r w:rsidRPr="00244262">
        <w:t>закричал человек.</w:t>
      </w:r>
      <w:r w:rsidRPr="00244262">
        <w:rPr>
          <w:spacing w:val="1"/>
        </w:rPr>
        <w:t xml:space="preserve"> </w:t>
      </w:r>
      <w:r w:rsidRPr="00244262">
        <w:t>—</w:t>
      </w:r>
      <w:r w:rsidRPr="00244262">
        <w:rPr>
          <w:spacing w:val="1"/>
        </w:rPr>
        <w:t xml:space="preserve"> </w:t>
      </w:r>
      <w:r w:rsidRPr="00244262">
        <w:t>Оглянись!</w:t>
      </w:r>
      <w:r w:rsidRPr="00244262">
        <w:rPr>
          <w:spacing w:val="1"/>
        </w:rPr>
        <w:t xml:space="preserve"> </w:t>
      </w:r>
      <w:r w:rsidRPr="00244262">
        <w:t>Здесь</w:t>
      </w:r>
      <w:r w:rsidRPr="00244262">
        <w:rPr>
          <w:spacing w:val="1"/>
        </w:rPr>
        <w:t xml:space="preserve"> </w:t>
      </w:r>
      <w:r w:rsidRPr="00244262">
        <w:t>миллионы</w:t>
      </w:r>
      <w:r w:rsidRPr="00244262">
        <w:rPr>
          <w:spacing w:val="1"/>
        </w:rPr>
        <w:t xml:space="preserve"> </w:t>
      </w:r>
      <w:r w:rsidRPr="00244262">
        <w:t>морских звезд, берег просто</w:t>
      </w:r>
      <w:r w:rsidRPr="00244262">
        <w:rPr>
          <w:spacing w:val="70"/>
        </w:rPr>
        <w:t xml:space="preserve"> </w:t>
      </w:r>
      <w:r w:rsidRPr="00244262">
        <w:t>усеян</w:t>
      </w:r>
      <w:r w:rsidRPr="00244262">
        <w:rPr>
          <w:spacing w:val="70"/>
        </w:rPr>
        <w:t xml:space="preserve"> </w:t>
      </w:r>
      <w:r w:rsidRPr="00244262">
        <w:t>ими. Твои попытки ничего</w:t>
      </w:r>
      <w:r w:rsidRPr="00244262">
        <w:rPr>
          <w:spacing w:val="1"/>
        </w:rPr>
        <w:t xml:space="preserve"> </w:t>
      </w:r>
      <w:r w:rsidRPr="00244262">
        <w:t>не</w:t>
      </w:r>
      <w:r w:rsidRPr="00244262">
        <w:rPr>
          <w:spacing w:val="-1"/>
        </w:rPr>
        <w:t xml:space="preserve"> </w:t>
      </w:r>
      <w:r w:rsidRPr="00244262">
        <w:t>изменят!</w:t>
      </w:r>
    </w:p>
    <w:p w:rsidR="00AA12EB" w:rsidRPr="00244262" w:rsidRDefault="00AA12EB" w:rsidP="00AA12EB">
      <w:pPr>
        <w:ind w:firstLine="566"/>
      </w:pPr>
      <w:r w:rsidRPr="00244262">
        <w:t>Мальчик</w:t>
      </w:r>
      <w:r w:rsidRPr="00244262">
        <w:rPr>
          <w:spacing w:val="-11"/>
        </w:rPr>
        <w:t xml:space="preserve"> </w:t>
      </w:r>
      <w:r w:rsidRPr="00244262">
        <w:t>поднял</w:t>
      </w:r>
      <w:r w:rsidRPr="00244262">
        <w:rPr>
          <w:spacing w:val="-12"/>
        </w:rPr>
        <w:t xml:space="preserve"> </w:t>
      </w:r>
      <w:r w:rsidRPr="00244262">
        <w:t>следующую</w:t>
      </w:r>
      <w:r w:rsidRPr="00244262">
        <w:rPr>
          <w:spacing w:val="-12"/>
        </w:rPr>
        <w:t xml:space="preserve"> </w:t>
      </w:r>
      <w:r w:rsidRPr="00244262">
        <w:t>морскую</w:t>
      </w:r>
      <w:r w:rsidRPr="00244262">
        <w:rPr>
          <w:spacing w:val="-12"/>
        </w:rPr>
        <w:t xml:space="preserve"> </w:t>
      </w:r>
      <w:r w:rsidRPr="00244262">
        <w:t>звезду,</w:t>
      </w:r>
      <w:r w:rsidRPr="00244262">
        <w:rPr>
          <w:spacing w:val="-11"/>
        </w:rPr>
        <w:t xml:space="preserve"> </w:t>
      </w:r>
      <w:r w:rsidRPr="00244262">
        <w:t>на</w:t>
      </w:r>
      <w:r w:rsidRPr="00244262">
        <w:rPr>
          <w:spacing w:val="-11"/>
        </w:rPr>
        <w:t xml:space="preserve"> </w:t>
      </w:r>
      <w:r w:rsidRPr="00244262">
        <w:t>мгновение</w:t>
      </w:r>
      <w:r w:rsidRPr="00244262">
        <w:rPr>
          <w:spacing w:val="-14"/>
        </w:rPr>
        <w:t xml:space="preserve"> </w:t>
      </w:r>
      <w:r w:rsidRPr="00244262">
        <w:t>задумался,</w:t>
      </w:r>
      <w:r w:rsidRPr="00244262">
        <w:rPr>
          <w:spacing w:val="-68"/>
        </w:rPr>
        <w:t xml:space="preserve"> </w:t>
      </w:r>
      <w:r w:rsidRPr="00244262">
        <w:t>бросил</w:t>
      </w:r>
      <w:r w:rsidRPr="00244262">
        <w:rPr>
          <w:spacing w:val="-2"/>
        </w:rPr>
        <w:t xml:space="preserve"> </w:t>
      </w:r>
      <w:r w:rsidRPr="00244262">
        <w:t>ее</w:t>
      </w:r>
      <w:r w:rsidRPr="00244262">
        <w:rPr>
          <w:spacing w:val="-1"/>
        </w:rPr>
        <w:t xml:space="preserve"> </w:t>
      </w:r>
      <w:r w:rsidRPr="00244262">
        <w:t>в</w:t>
      </w:r>
      <w:r w:rsidRPr="00244262">
        <w:rPr>
          <w:spacing w:val="-2"/>
        </w:rPr>
        <w:t xml:space="preserve"> </w:t>
      </w:r>
      <w:r w:rsidRPr="00244262">
        <w:t>море и сказал:</w:t>
      </w:r>
    </w:p>
    <w:p w:rsidR="00AA12EB" w:rsidRPr="00244262" w:rsidRDefault="00AA12EB" w:rsidP="00D36BEE">
      <w:pPr>
        <w:widowControl w:val="0"/>
        <w:numPr>
          <w:ilvl w:val="0"/>
          <w:numId w:val="22"/>
        </w:numPr>
        <w:tabs>
          <w:tab w:val="left" w:pos="1239"/>
        </w:tabs>
        <w:autoSpaceDE w:val="0"/>
        <w:autoSpaceDN w:val="0"/>
        <w:spacing w:before="3"/>
        <w:ind w:left="0" w:firstLine="0"/>
      </w:pPr>
      <w:r w:rsidRPr="00244262">
        <w:lastRenderedPageBreak/>
        <w:t>Нет,</w:t>
      </w:r>
      <w:r w:rsidRPr="00244262">
        <w:rPr>
          <w:spacing w:val="-4"/>
        </w:rPr>
        <w:t xml:space="preserve"> </w:t>
      </w:r>
      <w:r w:rsidRPr="00244262">
        <w:t>мои</w:t>
      </w:r>
      <w:r w:rsidRPr="00244262">
        <w:rPr>
          <w:spacing w:val="-5"/>
        </w:rPr>
        <w:t xml:space="preserve"> </w:t>
      </w:r>
      <w:r w:rsidRPr="00244262">
        <w:t>попытки</w:t>
      </w:r>
      <w:r w:rsidRPr="00244262">
        <w:rPr>
          <w:spacing w:val="-2"/>
        </w:rPr>
        <w:t xml:space="preserve"> </w:t>
      </w:r>
      <w:r w:rsidRPr="00244262">
        <w:t>изменят</w:t>
      </w:r>
      <w:r w:rsidRPr="00244262">
        <w:rPr>
          <w:spacing w:val="-5"/>
        </w:rPr>
        <w:t xml:space="preserve"> </w:t>
      </w:r>
      <w:r w:rsidRPr="00244262">
        <w:t>очень</w:t>
      </w:r>
      <w:r w:rsidRPr="00244262">
        <w:rPr>
          <w:spacing w:val="-3"/>
        </w:rPr>
        <w:t xml:space="preserve"> </w:t>
      </w:r>
      <w:r w:rsidRPr="00244262">
        <w:t>много</w:t>
      </w:r>
      <w:r w:rsidRPr="00244262">
        <w:rPr>
          <w:spacing w:val="-1"/>
        </w:rPr>
        <w:t xml:space="preserve"> </w:t>
      </w:r>
      <w:r w:rsidRPr="00244262">
        <w:t>...</w:t>
      </w:r>
      <w:r w:rsidRPr="00244262">
        <w:rPr>
          <w:spacing w:val="-3"/>
        </w:rPr>
        <w:t xml:space="preserve"> </w:t>
      </w:r>
      <w:r w:rsidRPr="00244262">
        <w:t>для</w:t>
      </w:r>
      <w:r w:rsidRPr="00244262">
        <w:rPr>
          <w:spacing w:val="-2"/>
        </w:rPr>
        <w:t xml:space="preserve"> </w:t>
      </w:r>
      <w:r w:rsidRPr="00244262">
        <w:t>этой</w:t>
      </w:r>
      <w:r w:rsidRPr="00244262">
        <w:rPr>
          <w:spacing w:val="-2"/>
        </w:rPr>
        <w:t xml:space="preserve"> </w:t>
      </w:r>
      <w:r w:rsidRPr="00244262">
        <w:t>звезды.</w:t>
      </w:r>
    </w:p>
    <w:p w:rsidR="00AA12EB" w:rsidRPr="00244262" w:rsidRDefault="00AA12EB" w:rsidP="00AA12EB">
      <w:pPr>
        <w:spacing w:before="6"/>
      </w:pPr>
    </w:p>
    <w:p w:rsidR="00AA12EB" w:rsidRPr="00244262" w:rsidRDefault="00AA12EB" w:rsidP="00AA12EB">
      <w:pPr>
        <w:jc w:val="center"/>
        <w:outlineLvl w:val="0"/>
        <w:rPr>
          <w:b/>
          <w:bCs/>
        </w:rPr>
      </w:pPr>
      <w:r w:rsidRPr="00244262">
        <w:rPr>
          <w:b/>
          <w:bCs/>
        </w:rPr>
        <w:t>Ведро</w:t>
      </w:r>
      <w:r w:rsidRPr="00244262">
        <w:rPr>
          <w:b/>
          <w:bCs/>
          <w:spacing w:val="-2"/>
        </w:rPr>
        <w:t xml:space="preserve"> </w:t>
      </w:r>
      <w:r w:rsidRPr="00244262">
        <w:rPr>
          <w:b/>
          <w:bCs/>
        </w:rPr>
        <w:t>с</w:t>
      </w:r>
      <w:r w:rsidRPr="00244262">
        <w:rPr>
          <w:b/>
          <w:bCs/>
          <w:spacing w:val="-1"/>
        </w:rPr>
        <w:t xml:space="preserve"> </w:t>
      </w:r>
      <w:r w:rsidRPr="00244262">
        <w:rPr>
          <w:b/>
          <w:bCs/>
        </w:rPr>
        <w:t>яблоками</w:t>
      </w:r>
    </w:p>
    <w:p w:rsidR="00AA12EB" w:rsidRPr="00244262" w:rsidRDefault="00AA12EB" w:rsidP="00AA12EB">
      <w:pPr>
        <w:spacing w:before="74" w:line="259" w:lineRule="auto"/>
        <w:ind w:firstLine="566"/>
      </w:pPr>
      <w:r w:rsidRPr="00244262">
        <w:t>Купил</w:t>
      </w:r>
      <w:r w:rsidRPr="00244262">
        <w:rPr>
          <w:spacing w:val="27"/>
        </w:rPr>
        <w:t xml:space="preserve"> </w:t>
      </w:r>
      <w:r w:rsidRPr="00244262">
        <w:t>человек</w:t>
      </w:r>
      <w:r w:rsidRPr="00244262">
        <w:rPr>
          <w:spacing w:val="97"/>
        </w:rPr>
        <w:t xml:space="preserve"> </w:t>
      </w:r>
      <w:r w:rsidRPr="00244262">
        <w:t>себе</w:t>
      </w:r>
      <w:r w:rsidRPr="00244262">
        <w:rPr>
          <w:spacing w:val="98"/>
        </w:rPr>
        <w:t xml:space="preserve"> </w:t>
      </w:r>
      <w:r w:rsidRPr="00244262">
        <w:t>новый</w:t>
      </w:r>
      <w:r w:rsidRPr="00244262">
        <w:rPr>
          <w:spacing w:val="98"/>
        </w:rPr>
        <w:t xml:space="preserve"> </w:t>
      </w:r>
      <w:r w:rsidRPr="00244262">
        <w:t>дом</w:t>
      </w:r>
      <w:r w:rsidRPr="00244262">
        <w:rPr>
          <w:spacing w:val="102"/>
        </w:rPr>
        <w:t xml:space="preserve"> </w:t>
      </w:r>
      <w:r w:rsidRPr="00244262">
        <w:t>—</w:t>
      </w:r>
      <w:r w:rsidRPr="00244262">
        <w:rPr>
          <w:spacing w:val="97"/>
        </w:rPr>
        <w:t xml:space="preserve"> </w:t>
      </w:r>
      <w:r w:rsidRPr="00244262">
        <w:t>большой,</w:t>
      </w:r>
      <w:r w:rsidRPr="00244262">
        <w:rPr>
          <w:spacing w:val="97"/>
        </w:rPr>
        <w:t xml:space="preserve"> </w:t>
      </w:r>
      <w:r w:rsidRPr="00244262">
        <w:t>красивый</w:t>
      </w:r>
      <w:r w:rsidRPr="00244262">
        <w:rPr>
          <w:spacing w:val="99"/>
        </w:rPr>
        <w:t xml:space="preserve"> </w:t>
      </w:r>
      <w:r w:rsidRPr="00244262">
        <w:t>—</w:t>
      </w:r>
      <w:r w:rsidRPr="00244262">
        <w:rPr>
          <w:spacing w:val="98"/>
        </w:rPr>
        <w:t xml:space="preserve"> </w:t>
      </w:r>
      <w:r w:rsidRPr="00244262">
        <w:t>и</w:t>
      </w:r>
      <w:r w:rsidRPr="00244262">
        <w:rPr>
          <w:spacing w:val="97"/>
        </w:rPr>
        <w:t xml:space="preserve"> </w:t>
      </w:r>
      <w:r w:rsidRPr="00244262">
        <w:t>сад</w:t>
      </w:r>
      <w:r w:rsidRPr="00244262">
        <w:rPr>
          <w:spacing w:val="-68"/>
        </w:rPr>
        <w:t xml:space="preserve"> </w:t>
      </w:r>
      <w:r w:rsidRPr="00244262">
        <w:t>с фруктовыми деревьями возле дома. А рядом в стареньком домике жил</w:t>
      </w:r>
      <w:r w:rsidRPr="00244262">
        <w:rPr>
          <w:spacing w:val="1"/>
        </w:rPr>
        <w:t xml:space="preserve"> </w:t>
      </w:r>
      <w:r w:rsidRPr="00244262">
        <w:t>завистливый сосед, который постоянно пытался испортить ему настроение:</w:t>
      </w:r>
      <w:r w:rsidRPr="00244262">
        <w:rPr>
          <w:spacing w:val="-67"/>
        </w:rPr>
        <w:t xml:space="preserve"> </w:t>
      </w:r>
      <w:r w:rsidRPr="00244262">
        <w:t>то</w:t>
      </w:r>
      <w:r w:rsidRPr="00244262">
        <w:rPr>
          <w:spacing w:val="-1"/>
        </w:rPr>
        <w:t xml:space="preserve"> </w:t>
      </w:r>
      <w:r w:rsidRPr="00244262">
        <w:t>мусор под</w:t>
      </w:r>
      <w:r w:rsidRPr="00244262">
        <w:rPr>
          <w:spacing w:val="1"/>
        </w:rPr>
        <w:t xml:space="preserve"> </w:t>
      </w:r>
      <w:r w:rsidRPr="00244262">
        <w:t>ворота</w:t>
      </w:r>
      <w:r w:rsidRPr="00244262">
        <w:rPr>
          <w:spacing w:val="-3"/>
        </w:rPr>
        <w:t xml:space="preserve"> </w:t>
      </w:r>
      <w:r w:rsidRPr="00244262">
        <w:t>подбросит,</w:t>
      </w:r>
      <w:r w:rsidRPr="00244262">
        <w:rPr>
          <w:spacing w:val="1"/>
        </w:rPr>
        <w:t xml:space="preserve"> </w:t>
      </w:r>
      <w:r w:rsidRPr="00244262">
        <w:t>то ещё</w:t>
      </w:r>
      <w:r w:rsidRPr="00244262">
        <w:rPr>
          <w:spacing w:val="-5"/>
        </w:rPr>
        <w:t xml:space="preserve"> </w:t>
      </w:r>
      <w:r w:rsidRPr="00244262">
        <w:t>какую</w:t>
      </w:r>
      <w:r w:rsidRPr="00244262">
        <w:rPr>
          <w:spacing w:val="-1"/>
        </w:rPr>
        <w:t xml:space="preserve"> </w:t>
      </w:r>
      <w:r w:rsidRPr="00244262">
        <w:t>гадость</w:t>
      </w:r>
      <w:r w:rsidRPr="00244262">
        <w:rPr>
          <w:spacing w:val="-1"/>
        </w:rPr>
        <w:t xml:space="preserve"> </w:t>
      </w:r>
      <w:r w:rsidRPr="00244262">
        <w:t>натворит.</w:t>
      </w:r>
    </w:p>
    <w:p w:rsidR="00AA12EB" w:rsidRPr="00244262" w:rsidRDefault="00AA12EB" w:rsidP="00AA12EB">
      <w:pPr>
        <w:spacing w:before="2" w:line="259" w:lineRule="auto"/>
        <w:ind w:firstLine="566"/>
      </w:pPr>
      <w:r w:rsidRPr="00244262">
        <w:t xml:space="preserve">Однажды  </w:t>
      </w:r>
      <w:r w:rsidRPr="00244262">
        <w:rPr>
          <w:spacing w:val="1"/>
        </w:rPr>
        <w:t xml:space="preserve"> </w:t>
      </w:r>
      <w:r w:rsidRPr="00244262">
        <w:t xml:space="preserve">проснулся  </w:t>
      </w:r>
      <w:r w:rsidRPr="00244262">
        <w:rPr>
          <w:spacing w:val="1"/>
        </w:rPr>
        <w:t xml:space="preserve"> </w:t>
      </w:r>
      <w:r w:rsidRPr="00244262">
        <w:t xml:space="preserve">человек  </w:t>
      </w:r>
      <w:r w:rsidRPr="00244262">
        <w:rPr>
          <w:spacing w:val="1"/>
        </w:rPr>
        <w:t xml:space="preserve"> </w:t>
      </w:r>
      <w:r w:rsidRPr="00244262">
        <w:t xml:space="preserve">в    хорошем    </w:t>
      </w:r>
      <w:proofErr w:type="gramStart"/>
      <w:r w:rsidR="0069420D" w:rsidRPr="00244262">
        <w:t xml:space="preserve">настроении  </w:t>
      </w:r>
      <w:r w:rsidRPr="00244262">
        <w:t>вышел</w:t>
      </w:r>
      <w:proofErr w:type="gramEnd"/>
      <w:r w:rsidR="0069420D">
        <w:t xml:space="preserve"> </w:t>
      </w:r>
      <w:r w:rsidRPr="00244262">
        <w:rPr>
          <w:spacing w:val="-67"/>
        </w:rPr>
        <w:t xml:space="preserve"> </w:t>
      </w:r>
      <w:r w:rsidRPr="00244262">
        <w:t>на крыльцо, а там — ведро с помоями. Человек взял ведро, помои вылил,</w:t>
      </w:r>
      <w:r w:rsidRPr="00244262">
        <w:rPr>
          <w:spacing w:val="1"/>
        </w:rPr>
        <w:t xml:space="preserve"> </w:t>
      </w:r>
      <w:r w:rsidRPr="00244262">
        <w:t>ведро вычистил до блеска, насобирал в него самых больших, спелых и</w:t>
      </w:r>
      <w:r w:rsidRPr="00244262">
        <w:rPr>
          <w:spacing w:val="1"/>
        </w:rPr>
        <w:t xml:space="preserve"> </w:t>
      </w:r>
      <w:r w:rsidRPr="00244262">
        <w:t>вкусных яблок и пошёл к соседу. Сосед, услышав стук в дверь, злорадно</w:t>
      </w:r>
      <w:r w:rsidRPr="00244262">
        <w:rPr>
          <w:spacing w:val="1"/>
        </w:rPr>
        <w:t xml:space="preserve"> </w:t>
      </w:r>
      <w:r w:rsidRPr="00244262">
        <w:t>подумал:</w:t>
      </w:r>
      <w:r w:rsidRPr="00244262">
        <w:rPr>
          <w:spacing w:val="71"/>
        </w:rPr>
        <w:t xml:space="preserve"> </w:t>
      </w:r>
      <w:r w:rsidRPr="00244262">
        <w:t>«Наконец-то</w:t>
      </w:r>
      <w:r w:rsidRPr="00244262">
        <w:rPr>
          <w:spacing w:val="71"/>
        </w:rPr>
        <w:t xml:space="preserve"> </w:t>
      </w:r>
      <w:r w:rsidRPr="00244262">
        <w:t>я   достал   его!».   Открывает   дверь   в   надежде</w:t>
      </w:r>
      <w:r w:rsidRPr="00244262">
        <w:rPr>
          <w:spacing w:val="1"/>
        </w:rPr>
        <w:t xml:space="preserve"> </w:t>
      </w:r>
      <w:r w:rsidRPr="00244262">
        <w:t>на</w:t>
      </w:r>
      <w:r w:rsidRPr="00244262">
        <w:rPr>
          <w:spacing w:val="-1"/>
        </w:rPr>
        <w:t xml:space="preserve"> </w:t>
      </w:r>
      <w:r w:rsidRPr="00244262">
        <w:t>скандал,</w:t>
      </w:r>
      <w:r w:rsidRPr="00244262">
        <w:rPr>
          <w:spacing w:val="-2"/>
        </w:rPr>
        <w:t xml:space="preserve"> </w:t>
      </w:r>
      <w:r w:rsidRPr="00244262">
        <w:t>а</w:t>
      </w:r>
      <w:r w:rsidRPr="00244262">
        <w:rPr>
          <w:spacing w:val="-2"/>
        </w:rPr>
        <w:t xml:space="preserve"> </w:t>
      </w:r>
      <w:r w:rsidRPr="00244262">
        <w:t>человек протянул ему ведро</w:t>
      </w:r>
      <w:r w:rsidRPr="00244262">
        <w:rPr>
          <w:spacing w:val="1"/>
        </w:rPr>
        <w:t xml:space="preserve"> </w:t>
      </w:r>
      <w:r w:rsidRPr="00244262">
        <w:t>с</w:t>
      </w:r>
      <w:r w:rsidRPr="00244262">
        <w:rPr>
          <w:spacing w:val="-1"/>
        </w:rPr>
        <w:t xml:space="preserve"> </w:t>
      </w:r>
      <w:r w:rsidRPr="00244262">
        <w:t>яблоками</w:t>
      </w:r>
      <w:r w:rsidRPr="00244262">
        <w:rPr>
          <w:spacing w:val="-3"/>
        </w:rPr>
        <w:t xml:space="preserve"> </w:t>
      </w:r>
      <w:r w:rsidRPr="00244262">
        <w:t>и сказал:</w:t>
      </w:r>
    </w:p>
    <w:p w:rsidR="00AA12EB" w:rsidRPr="00244262" w:rsidRDefault="00AA12EB" w:rsidP="00D36BEE">
      <w:pPr>
        <w:widowControl w:val="0"/>
        <w:numPr>
          <w:ilvl w:val="0"/>
          <w:numId w:val="22"/>
        </w:numPr>
        <w:tabs>
          <w:tab w:val="left" w:pos="1239"/>
        </w:tabs>
        <w:autoSpaceDE w:val="0"/>
        <w:autoSpaceDN w:val="0"/>
        <w:spacing w:line="319" w:lineRule="exact"/>
        <w:ind w:left="0" w:firstLine="0"/>
      </w:pPr>
      <w:r w:rsidRPr="00244262">
        <w:t>Кто</w:t>
      </w:r>
      <w:r w:rsidRPr="00244262">
        <w:rPr>
          <w:spacing w:val="-1"/>
        </w:rPr>
        <w:t xml:space="preserve"> </w:t>
      </w:r>
      <w:r w:rsidRPr="00244262">
        <w:t>чем богат,</w:t>
      </w:r>
      <w:r w:rsidRPr="00244262">
        <w:rPr>
          <w:spacing w:val="-2"/>
        </w:rPr>
        <w:t xml:space="preserve"> </w:t>
      </w:r>
      <w:r w:rsidRPr="00244262">
        <w:t>тот</w:t>
      </w:r>
      <w:r w:rsidRPr="00244262">
        <w:rPr>
          <w:spacing w:val="-1"/>
        </w:rPr>
        <w:t xml:space="preserve"> </w:t>
      </w:r>
      <w:r w:rsidRPr="00244262">
        <w:t>тем</w:t>
      </w:r>
      <w:r w:rsidRPr="00244262">
        <w:rPr>
          <w:spacing w:val="-2"/>
        </w:rPr>
        <w:t xml:space="preserve"> </w:t>
      </w:r>
      <w:r w:rsidRPr="00244262">
        <w:t>и делится!</w:t>
      </w:r>
    </w:p>
    <w:p w:rsidR="00AA12EB" w:rsidRPr="00244262" w:rsidRDefault="00AA12EB" w:rsidP="00AA12EB">
      <w:pPr>
        <w:spacing w:before="6"/>
      </w:pPr>
    </w:p>
    <w:p w:rsidR="00AA12EB" w:rsidRPr="00244262" w:rsidRDefault="00AA12EB" w:rsidP="0069420D">
      <w:pPr>
        <w:jc w:val="center"/>
        <w:rPr>
          <w:b/>
        </w:rPr>
      </w:pPr>
      <w:r w:rsidRPr="00244262">
        <w:rPr>
          <w:b/>
          <w:color w:val="202429"/>
        </w:rPr>
        <w:t>Солнце и</w:t>
      </w:r>
      <w:r w:rsidRPr="00244262">
        <w:rPr>
          <w:b/>
          <w:color w:val="202429"/>
          <w:spacing w:val="-2"/>
        </w:rPr>
        <w:t xml:space="preserve"> </w:t>
      </w:r>
      <w:r w:rsidRPr="00244262">
        <w:rPr>
          <w:b/>
          <w:color w:val="202429"/>
        </w:rPr>
        <w:t>ветер</w:t>
      </w:r>
    </w:p>
    <w:p w:rsidR="00AA12EB" w:rsidRPr="00244262" w:rsidRDefault="00AA12EB" w:rsidP="00AA12EB">
      <w:pPr>
        <w:spacing w:before="26"/>
        <w:ind w:firstLine="566"/>
      </w:pPr>
      <w:r w:rsidRPr="00244262">
        <w:rPr>
          <w:color w:val="202429"/>
        </w:rPr>
        <w:t>Солнце и Ветер поспорили, кто сильнее, и Ветер сказал: «Я докажу,</w:t>
      </w:r>
      <w:r w:rsidRPr="00244262">
        <w:rPr>
          <w:color w:val="202429"/>
          <w:spacing w:val="1"/>
        </w:rPr>
        <w:t xml:space="preserve"> </w:t>
      </w:r>
      <w:r w:rsidRPr="00244262">
        <w:rPr>
          <w:color w:val="202429"/>
        </w:rPr>
        <w:t>что сильнее. Видишь, там старик в плаще? Бьюсь об заклад, что смогу</w:t>
      </w:r>
      <w:r w:rsidRPr="00244262">
        <w:rPr>
          <w:color w:val="202429"/>
          <w:spacing w:val="1"/>
        </w:rPr>
        <w:t xml:space="preserve"> </w:t>
      </w:r>
      <w:r w:rsidRPr="00244262">
        <w:rPr>
          <w:color w:val="202429"/>
        </w:rPr>
        <w:t>заставить</w:t>
      </w:r>
      <w:r w:rsidRPr="00244262">
        <w:rPr>
          <w:color w:val="202429"/>
          <w:spacing w:val="-2"/>
        </w:rPr>
        <w:t xml:space="preserve"> </w:t>
      </w:r>
      <w:r w:rsidRPr="00244262">
        <w:rPr>
          <w:color w:val="202429"/>
        </w:rPr>
        <w:t>его</w:t>
      </w:r>
      <w:r w:rsidRPr="00244262">
        <w:rPr>
          <w:color w:val="202429"/>
          <w:spacing w:val="1"/>
        </w:rPr>
        <w:t xml:space="preserve"> </w:t>
      </w:r>
      <w:r w:rsidRPr="00244262">
        <w:rPr>
          <w:color w:val="202429"/>
        </w:rPr>
        <w:t>снять</w:t>
      </w:r>
      <w:r w:rsidRPr="00244262">
        <w:rPr>
          <w:color w:val="202429"/>
          <w:spacing w:val="-2"/>
        </w:rPr>
        <w:t xml:space="preserve"> </w:t>
      </w:r>
      <w:r w:rsidRPr="00244262">
        <w:rPr>
          <w:color w:val="202429"/>
        </w:rPr>
        <w:t>плащ быстрее,</w:t>
      </w:r>
      <w:r w:rsidRPr="00244262">
        <w:rPr>
          <w:color w:val="202429"/>
          <w:spacing w:val="-1"/>
        </w:rPr>
        <w:t xml:space="preserve"> </w:t>
      </w:r>
      <w:r w:rsidRPr="00244262">
        <w:rPr>
          <w:color w:val="202429"/>
        </w:rPr>
        <w:t>чем ты».</w:t>
      </w:r>
    </w:p>
    <w:p w:rsidR="00AA12EB" w:rsidRPr="00244262" w:rsidRDefault="00AA12EB" w:rsidP="00AA12EB">
      <w:pPr>
        <w:ind w:firstLine="566"/>
      </w:pPr>
      <w:r w:rsidRPr="00244262">
        <w:rPr>
          <w:color w:val="202429"/>
        </w:rPr>
        <w:t>Солнце спряталось за тучу, а Ветер начал дуть все сильнее и сильнее,</w:t>
      </w:r>
      <w:r w:rsidRPr="00244262">
        <w:rPr>
          <w:color w:val="202429"/>
          <w:spacing w:val="1"/>
        </w:rPr>
        <w:t xml:space="preserve"> </w:t>
      </w:r>
      <w:r w:rsidRPr="00244262">
        <w:rPr>
          <w:color w:val="202429"/>
        </w:rPr>
        <w:t>пока</w:t>
      </w:r>
      <w:r w:rsidRPr="00244262">
        <w:rPr>
          <w:color w:val="202429"/>
          <w:spacing w:val="-1"/>
        </w:rPr>
        <w:t xml:space="preserve"> </w:t>
      </w:r>
      <w:r w:rsidRPr="00244262">
        <w:rPr>
          <w:color w:val="202429"/>
        </w:rPr>
        <w:t>не</w:t>
      </w:r>
      <w:r w:rsidRPr="00244262">
        <w:rPr>
          <w:color w:val="202429"/>
          <w:spacing w:val="-3"/>
        </w:rPr>
        <w:t xml:space="preserve"> </w:t>
      </w:r>
      <w:r w:rsidRPr="00244262">
        <w:rPr>
          <w:color w:val="202429"/>
        </w:rPr>
        <w:t>превратился</w:t>
      </w:r>
      <w:r w:rsidRPr="00244262">
        <w:rPr>
          <w:color w:val="202429"/>
          <w:spacing w:val="-2"/>
        </w:rPr>
        <w:t xml:space="preserve"> </w:t>
      </w:r>
      <w:r w:rsidRPr="00244262">
        <w:rPr>
          <w:color w:val="202429"/>
        </w:rPr>
        <w:t>почти в</w:t>
      </w:r>
      <w:r w:rsidRPr="00244262">
        <w:rPr>
          <w:color w:val="202429"/>
          <w:spacing w:val="-1"/>
        </w:rPr>
        <w:t xml:space="preserve"> </w:t>
      </w:r>
      <w:r w:rsidRPr="00244262">
        <w:rPr>
          <w:color w:val="202429"/>
        </w:rPr>
        <w:t>ураган.</w:t>
      </w:r>
    </w:p>
    <w:p w:rsidR="00AA12EB" w:rsidRPr="00244262" w:rsidRDefault="00AA12EB" w:rsidP="00AA12EB">
      <w:pPr>
        <w:ind w:firstLine="566"/>
        <w:rPr>
          <w:color w:val="202429"/>
        </w:rPr>
      </w:pPr>
      <w:r w:rsidRPr="00244262">
        <w:rPr>
          <w:color w:val="202429"/>
        </w:rPr>
        <w:t>Но чем сильнее он дул, тем крепче закутывался старик в свой плащ.</w:t>
      </w:r>
      <w:r w:rsidRPr="00244262">
        <w:rPr>
          <w:color w:val="202429"/>
          <w:spacing w:val="1"/>
        </w:rPr>
        <w:t xml:space="preserve"> </w:t>
      </w:r>
      <w:r w:rsidRPr="00244262">
        <w:rPr>
          <w:color w:val="202429"/>
        </w:rPr>
        <w:t>Наконец</w:t>
      </w:r>
      <w:r w:rsidRPr="00244262">
        <w:rPr>
          <w:color w:val="202429"/>
          <w:spacing w:val="26"/>
        </w:rPr>
        <w:t xml:space="preserve"> </w:t>
      </w:r>
      <w:r w:rsidRPr="00244262">
        <w:rPr>
          <w:color w:val="202429"/>
        </w:rPr>
        <w:t>Ветер</w:t>
      </w:r>
      <w:r w:rsidRPr="00244262">
        <w:rPr>
          <w:color w:val="202429"/>
          <w:spacing w:val="29"/>
        </w:rPr>
        <w:t xml:space="preserve"> </w:t>
      </w:r>
      <w:r w:rsidRPr="00244262">
        <w:rPr>
          <w:color w:val="202429"/>
        </w:rPr>
        <w:t>стих</w:t>
      </w:r>
      <w:r w:rsidRPr="00244262">
        <w:rPr>
          <w:color w:val="202429"/>
          <w:spacing w:val="30"/>
        </w:rPr>
        <w:t xml:space="preserve"> </w:t>
      </w:r>
      <w:r w:rsidRPr="00244262">
        <w:rPr>
          <w:color w:val="202429"/>
        </w:rPr>
        <w:t>и</w:t>
      </w:r>
      <w:r w:rsidRPr="00244262">
        <w:rPr>
          <w:color w:val="202429"/>
          <w:spacing w:val="27"/>
        </w:rPr>
        <w:t xml:space="preserve"> </w:t>
      </w:r>
      <w:r w:rsidRPr="00244262">
        <w:rPr>
          <w:color w:val="202429"/>
        </w:rPr>
        <w:t>прекратился;</w:t>
      </w:r>
      <w:r w:rsidRPr="00244262">
        <w:rPr>
          <w:color w:val="202429"/>
          <w:spacing w:val="30"/>
        </w:rPr>
        <w:t xml:space="preserve"> </w:t>
      </w:r>
      <w:r w:rsidRPr="00244262">
        <w:rPr>
          <w:color w:val="202429"/>
        </w:rPr>
        <w:t>и</w:t>
      </w:r>
      <w:r w:rsidRPr="00244262">
        <w:rPr>
          <w:color w:val="202429"/>
          <w:spacing w:val="24"/>
        </w:rPr>
        <w:t xml:space="preserve"> </w:t>
      </w:r>
      <w:r w:rsidRPr="00244262">
        <w:rPr>
          <w:color w:val="202429"/>
        </w:rPr>
        <w:t>тогда</w:t>
      </w:r>
      <w:r w:rsidRPr="00244262">
        <w:rPr>
          <w:color w:val="202429"/>
          <w:spacing w:val="29"/>
        </w:rPr>
        <w:t xml:space="preserve"> </w:t>
      </w:r>
      <w:r w:rsidRPr="00244262">
        <w:rPr>
          <w:color w:val="202429"/>
        </w:rPr>
        <w:t>Солнце</w:t>
      </w:r>
      <w:r w:rsidRPr="00244262">
        <w:rPr>
          <w:color w:val="202429"/>
          <w:spacing w:val="28"/>
        </w:rPr>
        <w:t xml:space="preserve"> </w:t>
      </w:r>
      <w:r w:rsidRPr="00244262">
        <w:rPr>
          <w:color w:val="202429"/>
        </w:rPr>
        <w:t>выглянуло</w:t>
      </w:r>
      <w:r w:rsidRPr="00244262">
        <w:rPr>
          <w:color w:val="202429"/>
          <w:spacing w:val="30"/>
        </w:rPr>
        <w:t xml:space="preserve"> </w:t>
      </w:r>
      <w:r w:rsidRPr="00244262">
        <w:rPr>
          <w:color w:val="202429"/>
        </w:rPr>
        <w:t>из-за</w:t>
      </w:r>
      <w:r w:rsidRPr="00244262">
        <w:rPr>
          <w:color w:val="202429"/>
          <w:spacing w:val="28"/>
        </w:rPr>
        <w:t xml:space="preserve"> </w:t>
      </w:r>
      <w:r w:rsidRPr="00244262">
        <w:rPr>
          <w:color w:val="202429"/>
        </w:rPr>
        <w:t>тучи</w:t>
      </w:r>
      <w:r w:rsidRPr="00244262">
        <w:rPr>
          <w:color w:val="202429"/>
          <w:spacing w:val="-67"/>
        </w:rPr>
        <w:t xml:space="preserve"> </w:t>
      </w:r>
      <w:r w:rsidRPr="00244262">
        <w:rPr>
          <w:color w:val="202429"/>
        </w:rPr>
        <w:t>и</w:t>
      </w:r>
      <w:r w:rsidRPr="00244262">
        <w:rPr>
          <w:color w:val="202429"/>
          <w:spacing w:val="1"/>
        </w:rPr>
        <w:t xml:space="preserve"> </w:t>
      </w:r>
      <w:r w:rsidRPr="00244262">
        <w:rPr>
          <w:color w:val="202429"/>
        </w:rPr>
        <w:t>ласково</w:t>
      </w:r>
      <w:r w:rsidRPr="00244262">
        <w:rPr>
          <w:color w:val="202429"/>
          <w:spacing w:val="1"/>
        </w:rPr>
        <w:t xml:space="preserve"> </w:t>
      </w:r>
      <w:r w:rsidRPr="00244262">
        <w:rPr>
          <w:color w:val="202429"/>
        </w:rPr>
        <w:t>улыбнулось</w:t>
      </w:r>
      <w:r w:rsidRPr="00244262">
        <w:rPr>
          <w:color w:val="202429"/>
          <w:spacing w:val="1"/>
        </w:rPr>
        <w:t xml:space="preserve"> </w:t>
      </w:r>
      <w:r w:rsidRPr="00244262">
        <w:rPr>
          <w:color w:val="202429"/>
        </w:rPr>
        <w:t>путнику.</w:t>
      </w:r>
      <w:r w:rsidRPr="00244262">
        <w:rPr>
          <w:color w:val="202429"/>
          <w:spacing w:val="1"/>
        </w:rPr>
        <w:t xml:space="preserve"> </w:t>
      </w:r>
      <w:r w:rsidRPr="00244262">
        <w:rPr>
          <w:color w:val="202429"/>
        </w:rPr>
        <w:t>Путник</w:t>
      </w:r>
      <w:r w:rsidRPr="00244262">
        <w:rPr>
          <w:color w:val="202429"/>
          <w:spacing w:val="1"/>
        </w:rPr>
        <w:t xml:space="preserve"> </w:t>
      </w:r>
      <w:r w:rsidRPr="00244262">
        <w:rPr>
          <w:color w:val="202429"/>
        </w:rPr>
        <w:t>согрелся</w:t>
      </w:r>
      <w:r w:rsidRPr="00244262">
        <w:rPr>
          <w:color w:val="202429"/>
          <w:spacing w:val="1"/>
        </w:rPr>
        <w:t xml:space="preserve"> </w:t>
      </w:r>
      <w:r w:rsidRPr="00244262">
        <w:rPr>
          <w:color w:val="202429"/>
        </w:rPr>
        <w:t>под</w:t>
      </w:r>
      <w:r w:rsidRPr="00244262">
        <w:rPr>
          <w:color w:val="202429"/>
          <w:spacing w:val="1"/>
        </w:rPr>
        <w:t xml:space="preserve"> </w:t>
      </w:r>
      <w:r w:rsidRPr="00244262">
        <w:rPr>
          <w:color w:val="202429"/>
        </w:rPr>
        <w:t>жаркими</w:t>
      </w:r>
      <w:r w:rsidRPr="00244262">
        <w:rPr>
          <w:color w:val="202429"/>
          <w:spacing w:val="1"/>
        </w:rPr>
        <w:t xml:space="preserve"> </w:t>
      </w:r>
      <w:r w:rsidRPr="00244262">
        <w:rPr>
          <w:color w:val="202429"/>
        </w:rPr>
        <w:t>лучами</w:t>
      </w:r>
      <w:r w:rsidRPr="00244262">
        <w:rPr>
          <w:color w:val="202429"/>
          <w:spacing w:val="1"/>
        </w:rPr>
        <w:t xml:space="preserve"> </w:t>
      </w:r>
      <w:r w:rsidRPr="00244262">
        <w:rPr>
          <w:color w:val="202429"/>
        </w:rPr>
        <w:t>солнца,</w:t>
      </w:r>
      <w:r w:rsidRPr="00244262">
        <w:rPr>
          <w:color w:val="202429"/>
          <w:spacing w:val="35"/>
        </w:rPr>
        <w:t xml:space="preserve"> </w:t>
      </w:r>
      <w:r w:rsidRPr="00244262">
        <w:rPr>
          <w:color w:val="202429"/>
        </w:rPr>
        <w:t>повеселел</w:t>
      </w:r>
      <w:r w:rsidRPr="00244262">
        <w:rPr>
          <w:color w:val="202429"/>
          <w:spacing w:val="100"/>
        </w:rPr>
        <w:t xml:space="preserve"> </w:t>
      </w:r>
      <w:r w:rsidRPr="00244262">
        <w:rPr>
          <w:color w:val="202429"/>
        </w:rPr>
        <w:t>и</w:t>
      </w:r>
      <w:r w:rsidRPr="00244262">
        <w:rPr>
          <w:color w:val="202429"/>
          <w:spacing w:val="104"/>
        </w:rPr>
        <w:t xml:space="preserve"> </w:t>
      </w:r>
      <w:r w:rsidRPr="00244262">
        <w:rPr>
          <w:color w:val="202429"/>
        </w:rPr>
        <w:t>снял</w:t>
      </w:r>
      <w:r w:rsidRPr="00244262">
        <w:rPr>
          <w:color w:val="202429"/>
          <w:spacing w:val="103"/>
        </w:rPr>
        <w:t xml:space="preserve"> </w:t>
      </w:r>
      <w:r w:rsidRPr="00244262">
        <w:rPr>
          <w:color w:val="202429"/>
        </w:rPr>
        <w:t>плащ.</w:t>
      </w:r>
      <w:r w:rsidRPr="00244262">
        <w:rPr>
          <w:color w:val="202429"/>
          <w:spacing w:val="103"/>
        </w:rPr>
        <w:t xml:space="preserve"> </w:t>
      </w:r>
      <w:r w:rsidRPr="00244262">
        <w:rPr>
          <w:color w:val="202429"/>
        </w:rPr>
        <w:t>И</w:t>
      </w:r>
      <w:r w:rsidRPr="00244262">
        <w:rPr>
          <w:color w:val="202429"/>
          <w:spacing w:val="103"/>
        </w:rPr>
        <w:t xml:space="preserve"> </w:t>
      </w:r>
      <w:r w:rsidRPr="00244262">
        <w:rPr>
          <w:color w:val="202429"/>
        </w:rPr>
        <w:t>Солнце</w:t>
      </w:r>
      <w:r w:rsidRPr="00244262">
        <w:rPr>
          <w:color w:val="202429"/>
          <w:spacing w:val="104"/>
        </w:rPr>
        <w:t xml:space="preserve"> </w:t>
      </w:r>
      <w:r w:rsidRPr="00244262">
        <w:rPr>
          <w:color w:val="202429"/>
        </w:rPr>
        <w:t>сказало</w:t>
      </w:r>
      <w:r w:rsidRPr="00244262">
        <w:rPr>
          <w:color w:val="202429"/>
          <w:spacing w:val="104"/>
        </w:rPr>
        <w:t xml:space="preserve"> </w:t>
      </w:r>
      <w:r w:rsidRPr="00244262">
        <w:rPr>
          <w:color w:val="202429"/>
        </w:rPr>
        <w:t>Ветру,</w:t>
      </w:r>
      <w:r w:rsidRPr="00244262">
        <w:rPr>
          <w:color w:val="202429"/>
          <w:spacing w:val="110"/>
        </w:rPr>
        <w:t xml:space="preserve"> </w:t>
      </w:r>
      <w:r w:rsidRPr="00244262">
        <w:rPr>
          <w:color w:val="202429"/>
        </w:rPr>
        <w:t>что</w:t>
      </w:r>
      <w:r w:rsidRPr="00244262">
        <w:rPr>
          <w:color w:val="202429"/>
          <w:spacing w:val="104"/>
        </w:rPr>
        <w:t xml:space="preserve"> </w:t>
      </w:r>
      <w:r w:rsidRPr="00244262">
        <w:rPr>
          <w:color w:val="202429"/>
        </w:rPr>
        <w:t>ласка</w:t>
      </w:r>
      <w:r w:rsidRPr="00244262">
        <w:rPr>
          <w:color w:val="202429"/>
          <w:spacing w:val="-68"/>
        </w:rPr>
        <w:t xml:space="preserve"> </w:t>
      </w:r>
      <w:r w:rsidRPr="00244262">
        <w:rPr>
          <w:color w:val="202429"/>
        </w:rPr>
        <w:t>и</w:t>
      </w:r>
      <w:r w:rsidRPr="00244262">
        <w:rPr>
          <w:color w:val="202429"/>
          <w:spacing w:val="-1"/>
        </w:rPr>
        <w:t xml:space="preserve"> </w:t>
      </w:r>
      <w:r w:rsidRPr="00244262">
        <w:rPr>
          <w:color w:val="202429"/>
        </w:rPr>
        <w:t>дружелюбие всегда сильнее</w:t>
      </w:r>
      <w:r w:rsidRPr="00244262">
        <w:rPr>
          <w:color w:val="202429"/>
          <w:spacing w:val="-3"/>
        </w:rPr>
        <w:t xml:space="preserve"> </w:t>
      </w:r>
      <w:r w:rsidRPr="00244262">
        <w:rPr>
          <w:color w:val="202429"/>
        </w:rPr>
        <w:t>ярости и силы.</w:t>
      </w:r>
    </w:p>
    <w:p w:rsidR="0069420D" w:rsidRDefault="0069420D" w:rsidP="0069420D">
      <w:pPr>
        <w:spacing w:before="1"/>
        <w:jc w:val="center"/>
        <w:outlineLvl w:val="0"/>
        <w:rPr>
          <w:b/>
          <w:bCs/>
        </w:rPr>
      </w:pPr>
    </w:p>
    <w:p w:rsidR="00AA12EB" w:rsidRPr="00244262" w:rsidRDefault="00AA12EB" w:rsidP="0069420D">
      <w:pPr>
        <w:spacing w:before="1"/>
        <w:jc w:val="center"/>
        <w:outlineLvl w:val="0"/>
        <w:rPr>
          <w:b/>
          <w:bCs/>
        </w:rPr>
      </w:pPr>
      <w:r w:rsidRPr="00244262">
        <w:rPr>
          <w:b/>
          <w:bCs/>
        </w:rPr>
        <w:t>Два</w:t>
      </w:r>
      <w:r w:rsidRPr="00244262">
        <w:rPr>
          <w:b/>
          <w:bCs/>
          <w:spacing w:val="-2"/>
        </w:rPr>
        <w:t xml:space="preserve"> </w:t>
      </w:r>
      <w:r w:rsidRPr="00244262">
        <w:rPr>
          <w:b/>
          <w:bCs/>
        </w:rPr>
        <w:t>волка</w:t>
      </w:r>
    </w:p>
    <w:p w:rsidR="00AA12EB" w:rsidRPr="00244262" w:rsidRDefault="00AA12EB" w:rsidP="00AA12EB">
      <w:pPr>
        <w:spacing w:before="26" w:line="256" w:lineRule="auto"/>
        <w:ind w:firstLine="566"/>
      </w:pPr>
      <w:r w:rsidRPr="00244262">
        <w:t>Однажды один старый мудрый индеец - вождь племени разговаривал</w:t>
      </w:r>
      <w:r w:rsidRPr="00244262">
        <w:rPr>
          <w:spacing w:val="1"/>
        </w:rPr>
        <w:t xml:space="preserve"> </w:t>
      </w:r>
      <w:r w:rsidRPr="00244262">
        <w:t>со своим маленьким</w:t>
      </w:r>
      <w:r w:rsidRPr="00244262">
        <w:rPr>
          <w:spacing w:val="-3"/>
        </w:rPr>
        <w:t xml:space="preserve"> </w:t>
      </w:r>
      <w:r w:rsidRPr="00244262">
        <w:t>внуком.</w:t>
      </w:r>
    </w:p>
    <w:p w:rsidR="00AA12EB" w:rsidRPr="00244262" w:rsidRDefault="00AA12EB" w:rsidP="00D36BEE">
      <w:pPr>
        <w:widowControl w:val="0"/>
        <w:numPr>
          <w:ilvl w:val="0"/>
          <w:numId w:val="22"/>
        </w:numPr>
        <w:tabs>
          <w:tab w:val="left" w:pos="1268"/>
        </w:tabs>
        <w:autoSpaceDE w:val="0"/>
        <w:autoSpaceDN w:val="0"/>
        <w:spacing w:before="4" w:line="259" w:lineRule="auto"/>
        <w:ind w:left="0" w:firstLine="566"/>
      </w:pPr>
      <w:r w:rsidRPr="00244262">
        <w:t>Почему бывают плохие люди? — спрашивал его любознательный</w:t>
      </w:r>
      <w:r w:rsidRPr="00244262">
        <w:rPr>
          <w:spacing w:val="1"/>
        </w:rPr>
        <w:t xml:space="preserve"> </w:t>
      </w:r>
      <w:r w:rsidRPr="00244262">
        <w:t>внук.</w:t>
      </w:r>
    </w:p>
    <w:p w:rsidR="00AA12EB" w:rsidRPr="00244262" w:rsidRDefault="00AA12EB" w:rsidP="00D36BEE">
      <w:pPr>
        <w:widowControl w:val="0"/>
        <w:numPr>
          <w:ilvl w:val="0"/>
          <w:numId w:val="22"/>
        </w:numPr>
        <w:tabs>
          <w:tab w:val="left" w:pos="1251"/>
        </w:tabs>
        <w:autoSpaceDE w:val="0"/>
        <w:autoSpaceDN w:val="0"/>
        <w:spacing w:before="1" w:line="259" w:lineRule="auto"/>
        <w:ind w:left="0" w:firstLine="566"/>
      </w:pPr>
      <w:r w:rsidRPr="00244262">
        <w:t>Плохих людей не бывает, — ответил вождь. — В каждом человеке</w:t>
      </w:r>
      <w:r w:rsidRPr="00244262">
        <w:rPr>
          <w:spacing w:val="1"/>
        </w:rPr>
        <w:t xml:space="preserve"> </w:t>
      </w:r>
      <w:r w:rsidRPr="00244262">
        <w:t>есть две половины - светлая и тёмная. Светлая сторона души призывает</w:t>
      </w:r>
      <w:r w:rsidRPr="00244262">
        <w:rPr>
          <w:spacing w:val="1"/>
        </w:rPr>
        <w:t xml:space="preserve"> </w:t>
      </w:r>
      <w:r w:rsidRPr="00244262">
        <w:t>человека</w:t>
      </w:r>
      <w:r w:rsidRPr="00244262">
        <w:rPr>
          <w:spacing w:val="63"/>
        </w:rPr>
        <w:t xml:space="preserve"> </w:t>
      </w:r>
      <w:r w:rsidRPr="00244262">
        <w:t>к</w:t>
      </w:r>
      <w:r w:rsidRPr="00244262">
        <w:rPr>
          <w:spacing w:val="64"/>
        </w:rPr>
        <w:t xml:space="preserve"> </w:t>
      </w:r>
      <w:r w:rsidRPr="00244262">
        <w:t>любви,</w:t>
      </w:r>
      <w:r w:rsidRPr="00244262">
        <w:rPr>
          <w:spacing w:val="60"/>
        </w:rPr>
        <w:t xml:space="preserve"> </w:t>
      </w:r>
      <w:r w:rsidRPr="00244262">
        <w:t>доброте,</w:t>
      </w:r>
      <w:r w:rsidRPr="00244262">
        <w:rPr>
          <w:spacing w:val="61"/>
        </w:rPr>
        <w:t xml:space="preserve"> </w:t>
      </w:r>
      <w:r w:rsidRPr="00244262">
        <w:t>отзывчивости,</w:t>
      </w:r>
      <w:r w:rsidRPr="00244262">
        <w:rPr>
          <w:spacing w:val="63"/>
        </w:rPr>
        <w:t xml:space="preserve"> </w:t>
      </w:r>
      <w:r w:rsidRPr="00244262">
        <w:t>миру,</w:t>
      </w:r>
      <w:r w:rsidRPr="00244262">
        <w:rPr>
          <w:spacing w:val="63"/>
        </w:rPr>
        <w:t xml:space="preserve"> </w:t>
      </w:r>
      <w:r w:rsidRPr="00244262">
        <w:t>надежде,</w:t>
      </w:r>
      <w:r w:rsidRPr="00244262">
        <w:rPr>
          <w:spacing w:val="62"/>
        </w:rPr>
        <w:t xml:space="preserve"> </w:t>
      </w:r>
      <w:r w:rsidRPr="00244262">
        <w:t>искренности.</w:t>
      </w:r>
      <w:r w:rsidRPr="00244262">
        <w:rPr>
          <w:spacing w:val="-67"/>
        </w:rPr>
        <w:t xml:space="preserve"> </w:t>
      </w:r>
      <w:r w:rsidRPr="00244262">
        <w:t>А темная сторона олицетворяет зло, эгоизм, разрушение, зависть, ложь,</w:t>
      </w:r>
      <w:r w:rsidRPr="00244262">
        <w:rPr>
          <w:spacing w:val="1"/>
        </w:rPr>
        <w:t xml:space="preserve"> </w:t>
      </w:r>
      <w:r w:rsidRPr="00244262">
        <w:t>измену. Это как битва двух волков. Представь себе, что один волк светлый,</w:t>
      </w:r>
      <w:r w:rsidRPr="00244262">
        <w:rPr>
          <w:spacing w:val="-67"/>
        </w:rPr>
        <w:t xml:space="preserve"> </w:t>
      </w:r>
      <w:r w:rsidRPr="00244262">
        <w:t>а</w:t>
      </w:r>
      <w:r w:rsidRPr="00244262">
        <w:rPr>
          <w:spacing w:val="-1"/>
        </w:rPr>
        <w:t xml:space="preserve"> </w:t>
      </w:r>
      <w:r w:rsidRPr="00244262">
        <w:t>второй —</w:t>
      </w:r>
      <w:r w:rsidRPr="00244262">
        <w:rPr>
          <w:spacing w:val="-1"/>
        </w:rPr>
        <w:t xml:space="preserve"> </w:t>
      </w:r>
      <w:r w:rsidRPr="00244262">
        <w:t>темный.</w:t>
      </w:r>
      <w:r w:rsidRPr="00244262">
        <w:rPr>
          <w:spacing w:val="-1"/>
        </w:rPr>
        <w:t xml:space="preserve"> </w:t>
      </w:r>
      <w:r w:rsidRPr="00244262">
        <w:t>Понимаешь?</w:t>
      </w:r>
    </w:p>
    <w:p w:rsidR="00AA12EB" w:rsidRPr="00244262" w:rsidRDefault="00AA12EB" w:rsidP="00D36BEE">
      <w:pPr>
        <w:widowControl w:val="0"/>
        <w:numPr>
          <w:ilvl w:val="0"/>
          <w:numId w:val="22"/>
        </w:numPr>
        <w:tabs>
          <w:tab w:val="left" w:pos="1287"/>
        </w:tabs>
        <w:autoSpaceDE w:val="0"/>
        <w:autoSpaceDN w:val="0"/>
        <w:spacing w:line="259" w:lineRule="auto"/>
        <w:ind w:left="0" w:firstLine="566"/>
      </w:pPr>
      <w:r w:rsidRPr="00244262">
        <w:t>Понятно, — сказал малыш, тронутый до глубины души словами</w:t>
      </w:r>
      <w:r w:rsidRPr="00244262">
        <w:rPr>
          <w:spacing w:val="1"/>
        </w:rPr>
        <w:t xml:space="preserve"> </w:t>
      </w:r>
      <w:r w:rsidRPr="00244262">
        <w:t>деда. Мальчик на какое-то время задумался, а потом спросил: — Но какой</w:t>
      </w:r>
      <w:r w:rsidRPr="00244262">
        <w:rPr>
          <w:spacing w:val="1"/>
        </w:rPr>
        <w:t xml:space="preserve"> </w:t>
      </w:r>
      <w:r w:rsidRPr="00244262">
        <w:t>же</w:t>
      </w:r>
      <w:r w:rsidRPr="00244262">
        <w:rPr>
          <w:spacing w:val="-1"/>
        </w:rPr>
        <w:t xml:space="preserve"> </w:t>
      </w:r>
      <w:r w:rsidRPr="00244262">
        <w:t>волк побеждает</w:t>
      </w:r>
      <w:r w:rsidRPr="00244262">
        <w:rPr>
          <w:spacing w:val="-3"/>
        </w:rPr>
        <w:t xml:space="preserve"> </w:t>
      </w:r>
      <w:r w:rsidRPr="00244262">
        <w:t>в</w:t>
      </w:r>
      <w:r w:rsidRPr="00244262">
        <w:rPr>
          <w:spacing w:val="-2"/>
        </w:rPr>
        <w:t xml:space="preserve"> </w:t>
      </w:r>
      <w:r w:rsidRPr="00244262">
        <w:t>конце?</w:t>
      </w:r>
    </w:p>
    <w:p w:rsidR="00AA12EB" w:rsidRPr="00244262" w:rsidRDefault="00AA12EB" w:rsidP="00AA12EB">
      <w:r w:rsidRPr="00244262">
        <w:t>Старый</w:t>
      </w:r>
      <w:r w:rsidRPr="00244262">
        <w:rPr>
          <w:spacing w:val="-5"/>
        </w:rPr>
        <w:t xml:space="preserve"> </w:t>
      </w:r>
      <w:r w:rsidRPr="00244262">
        <w:t>индеец</w:t>
      </w:r>
      <w:r w:rsidRPr="00244262">
        <w:rPr>
          <w:spacing w:val="-2"/>
        </w:rPr>
        <w:t xml:space="preserve"> </w:t>
      </w:r>
      <w:r w:rsidRPr="00244262">
        <w:t>едва</w:t>
      </w:r>
      <w:r w:rsidRPr="00244262">
        <w:rPr>
          <w:spacing w:val="-3"/>
        </w:rPr>
        <w:t xml:space="preserve"> </w:t>
      </w:r>
      <w:r w:rsidRPr="00244262">
        <w:t>заметно</w:t>
      </w:r>
      <w:r w:rsidRPr="00244262">
        <w:rPr>
          <w:spacing w:val="-1"/>
        </w:rPr>
        <w:t xml:space="preserve"> </w:t>
      </w:r>
      <w:r w:rsidRPr="00244262">
        <w:t>улыбнулся:</w:t>
      </w:r>
    </w:p>
    <w:p w:rsidR="00AA12EB" w:rsidRPr="00244262" w:rsidRDefault="00AA12EB" w:rsidP="00D36BEE">
      <w:pPr>
        <w:widowControl w:val="0"/>
        <w:numPr>
          <w:ilvl w:val="0"/>
          <w:numId w:val="22"/>
        </w:numPr>
        <w:tabs>
          <w:tab w:val="left" w:pos="1239"/>
        </w:tabs>
        <w:autoSpaceDE w:val="0"/>
        <w:autoSpaceDN w:val="0"/>
        <w:spacing w:before="24"/>
        <w:ind w:left="0" w:firstLine="0"/>
      </w:pPr>
      <w:r w:rsidRPr="00244262">
        <w:t>Всегда</w:t>
      </w:r>
      <w:r w:rsidRPr="00244262">
        <w:rPr>
          <w:spacing w:val="-3"/>
        </w:rPr>
        <w:t xml:space="preserve"> </w:t>
      </w:r>
      <w:r w:rsidRPr="00244262">
        <w:t>побеждает</w:t>
      </w:r>
      <w:r w:rsidRPr="00244262">
        <w:rPr>
          <w:spacing w:val="-3"/>
        </w:rPr>
        <w:t xml:space="preserve"> </w:t>
      </w:r>
      <w:r w:rsidRPr="00244262">
        <w:t>тот</w:t>
      </w:r>
      <w:r w:rsidRPr="00244262">
        <w:rPr>
          <w:spacing w:val="-3"/>
        </w:rPr>
        <w:t xml:space="preserve"> </w:t>
      </w:r>
      <w:r w:rsidRPr="00244262">
        <w:t>волк,</w:t>
      </w:r>
      <w:r w:rsidRPr="00244262">
        <w:rPr>
          <w:spacing w:val="-4"/>
        </w:rPr>
        <w:t xml:space="preserve"> </w:t>
      </w:r>
      <w:r w:rsidRPr="00244262">
        <w:t>которого</w:t>
      </w:r>
      <w:r w:rsidRPr="00244262">
        <w:rPr>
          <w:spacing w:val="-3"/>
        </w:rPr>
        <w:t xml:space="preserve"> </w:t>
      </w:r>
      <w:r w:rsidRPr="00244262">
        <w:t>ты</w:t>
      </w:r>
      <w:r w:rsidRPr="00244262">
        <w:rPr>
          <w:spacing w:val="-2"/>
        </w:rPr>
        <w:t xml:space="preserve"> </w:t>
      </w:r>
      <w:r w:rsidRPr="00244262">
        <w:t>кормишь.</w:t>
      </w:r>
    </w:p>
    <w:p w:rsidR="00AA12EB" w:rsidRPr="00244262" w:rsidRDefault="00AA12EB" w:rsidP="00AA12EB">
      <w:pPr>
        <w:spacing w:before="3"/>
      </w:pPr>
    </w:p>
    <w:p w:rsidR="00AA12EB" w:rsidRPr="00244262" w:rsidRDefault="00AA12EB" w:rsidP="00AA12EB">
      <w:pPr>
        <w:spacing w:before="1"/>
        <w:jc w:val="center"/>
        <w:outlineLvl w:val="0"/>
        <w:rPr>
          <w:b/>
          <w:bCs/>
        </w:rPr>
      </w:pPr>
      <w:r w:rsidRPr="00244262">
        <w:rPr>
          <w:b/>
          <w:bCs/>
        </w:rPr>
        <w:t>Два</w:t>
      </w:r>
      <w:r w:rsidRPr="00244262">
        <w:rPr>
          <w:b/>
          <w:bCs/>
          <w:spacing w:val="-1"/>
        </w:rPr>
        <w:t xml:space="preserve"> </w:t>
      </w:r>
      <w:r w:rsidRPr="00244262">
        <w:rPr>
          <w:b/>
          <w:bCs/>
        </w:rPr>
        <w:t>семени</w:t>
      </w:r>
    </w:p>
    <w:p w:rsidR="00AA12EB" w:rsidRPr="00244262" w:rsidRDefault="00AA12EB" w:rsidP="00AA12EB">
      <w:pPr>
        <w:spacing w:before="74" w:line="259" w:lineRule="auto"/>
        <w:ind w:firstLine="566"/>
      </w:pPr>
      <w:r w:rsidRPr="00244262">
        <w:t>Однажды</w:t>
      </w:r>
      <w:r w:rsidRPr="00244262">
        <w:rPr>
          <w:spacing w:val="1"/>
        </w:rPr>
        <w:t xml:space="preserve"> </w:t>
      </w:r>
      <w:r w:rsidRPr="00244262">
        <w:t>ученики</w:t>
      </w:r>
      <w:r w:rsidRPr="00244262">
        <w:rPr>
          <w:spacing w:val="1"/>
        </w:rPr>
        <w:t xml:space="preserve"> </w:t>
      </w:r>
      <w:r w:rsidRPr="00244262">
        <w:t>пришли</w:t>
      </w:r>
      <w:r w:rsidRPr="00244262">
        <w:rPr>
          <w:spacing w:val="1"/>
        </w:rPr>
        <w:t xml:space="preserve"> </w:t>
      </w:r>
      <w:r w:rsidRPr="00244262">
        <w:t>к</w:t>
      </w:r>
      <w:r w:rsidRPr="00244262">
        <w:rPr>
          <w:spacing w:val="1"/>
        </w:rPr>
        <w:t xml:space="preserve"> </w:t>
      </w:r>
      <w:r w:rsidRPr="00244262">
        <w:t>наставнику</w:t>
      </w:r>
      <w:r w:rsidRPr="00244262">
        <w:rPr>
          <w:spacing w:val="1"/>
        </w:rPr>
        <w:t xml:space="preserve"> </w:t>
      </w:r>
      <w:r w:rsidRPr="00244262">
        <w:t>и</w:t>
      </w:r>
      <w:r w:rsidRPr="00244262">
        <w:rPr>
          <w:spacing w:val="1"/>
        </w:rPr>
        <w:t xml:space="preserve"> </w:t>
      </w:r>
      <w:r w:rsidRPr="00244262">
        <w:t>спросили</w:t>
      </w:r>
      <w:r w:rsidRPr="00244262">
        <w:rPr>
          <w:spacing w:val="1"/>
        </w:rPr>
        <w:t xml:space="preserve"> </w:t>
      </w:r>
      <w:r w:rsidRPr="00244262">
        <w:t>его:</w:t>
      </w:r>
      <w:r w:rsidRPr="00244262">
        <w:rPr>
          <w:spacing w:val="1"/>
        </w:rPr>
        <w:t xml:space="preserve"> </w:t>
      </w:r>
      <w:r w:rsidRPr="00244262">
        <w:t>«Почему</w:t>
      </w:r>
      <w:r w:rsidRPr="00244262">
        <w:rPr>
          <w:spacing w:val="-67"/>
        </w:rPr>
        <w:t xml:space="preserve"> </w:t>
      </w:r>
      <w:r w:rsidRPr="00244262">
        <w:t>дурные</w:t>
      </w:r>
      <w:r w:rsidRPr="00244262">
        <w:rPr>
          <w:spacing w:val="1"/>
        </w:rPr>
        <w:t xml:space="preserve"> </w:t>
      </w:r>
      <w:r w:rsidRPr="00244262">
        <w:t>наклонности</w:t>
      </w:r>
      <w:r w:rsidRPr="00244262">
        <w:rPr>
          <w:spacing w:val="70"/>
        </w:rPr>
        <w:t xml:space="preserve"> </w:t>
      </w:r>
      <w:r w:rsidRPr="00244262">
        <w:t>легко</w:t>
      </w:r>
      <w:r w:rsidRPr="00244262">
        <w:rPr>
          <w:spacing w:val="70"/>
        </w:rPr>
        <w:t xml:space="preserve"> </w:t>
      </w:r>
      <w:r w:rsidRPr="00244262">
        <w:t>овладевают</w:t>
      </w:r>
      <w:r w:rsidRPr="00244262">
        <w:rPr>
          <w:spacing w:val="70"/>
        </w:rPr>
        <w:t xml:space="preserve"> </w:t>
      </w:r>
      <w:r w:rsidRPr="00244262">
        <w:t>человеком,</w:t>
      </w:r>
      <w:r w:rsidRPr="00244262">
        <w:rPr>
          <w:spacing w:val="70"/>
        </w:rPr>
        <w:t xml:space="preserve"> </w:t>
      </w:r>
      <w:r w:rsidRPr="00244262">
        <w:t>а</w:t>
      </w:r>
      <w:r w:rsidRPr="00244262">
        <w:rPr>
          <w:spacing w:val="70"/>
        </w:rPr>
        <w:t xml:space="preserve"> </w:t>
      </w:r>
      <w:r w:rsidRPr="00244262">
        <w:t>добрые</w:t>
      </w:r>
      <w:r w:rsidRPr="00244262">
        <w:rPr>
          <w:spacing w:val="70"/>
        </w:rPr>
        <w:t xml:space="preserve"> </w:t>
      </w:r>
      <w:r w:rsidRPr="00244262">
        <w:t>—</w:t>
      </w:r>
      <w:r w:rsidRPr="00244262">
        <w:rPr>
          <w:spacing w:val="70"/>
        </w:rPr>
        <w:t xml:space="preserve"> </w:t>
      </w:r>
      <w:r w:rsidRPr="00244262">
        <w:t>трудно</w:t>
      </w:r>
      <w:r w:rsidRPr="00244262">
        <w:rPr>
          <w:spacing w:val="-67"/>
        </w:rPr>
        <w:t xml:space="preserve"> </w:t>
      </w:r>
      <w:r w:rsidRPr="00244262">
        <w:t>и</w:t>
      </w:r>
      <w:r w:rsidRPr="00244262">
        <w:rPr>
          <w:spacing w:val="-1"/>
        </w:rPr>
        <w:t xml:space="preserve"> </w:t>
      </w:r>
      <w:r w:rsidRPr="00244262">
        <w:t>остаются непрочны в</w:t>
      </w:r>
      <w:r w:rsidRPr="00244262">
        <w:rPr>
          <w:spacing w:val="-1"/>
        </w:rPr>
        <w:t xml:space="preserve"> </w:t>
      </w:r>
      <w:r w:rsidRPr="00244262">
        <w:t>нем?»</w:t>
      </w:r>
    </w:p>
    <w:p w:rsidR="00AA12EB" w:rsidRPr="00244262" w:rsidRDefault="00AA12EB" w:rsidP="00D36BEE">
      <w:pPr>
        <w:widowControl w:val="0"/>
        <w:numPr>
          <w:ilvl w:val="0"/>
          <w:numId w:val="22"/>
        </w:numPr>
        <w:tabs>
          <w:tab w:val="left" w:pos="1239"/>
        </w:tabs>
        <w:autoSpaceDE w:val="0"/>
        <w:autoSpaceDN w:val="0"/>
        <w:spacing w:before="2" w:line="259" w:lineRule="auto"/>
        <w:ind w:left="0" w:firstLine="566"/>
      </w:pPr>
      <w:r w:rsidRPr="00244262">
        <w:t>Что</w:t>
      </w:r>
      <w:r w:rsidRPr="00244262">
        <w:rPr>
          <w:spacing w:val="-4"/>
        </w:rPr>
        <w:t xml:space="preserve"> </w:t>
      </w:r>
      <w:r w:rsidRPr="00244262">
        <w:t>будет,</w:t>
      </w:r>
      <w:r w:rsidRPr="00244262">
        <w:rPr>
          <w:spacing w:val="-4"/>
        </w:rPr>
        <w:t xml:space="preserve"> </w:t>
      </w:r>
      <w:r w:rsidRPr="00244262">
        <w:t>если</w:t>
      </w:r>
      <w:r w:rsidRPr="00244262">
        <w:rPr>
          <w:spacing w:val="-2"/>
        </w:rPr>
        <w:t xml:space="preserve"> </w:t>
      </w:r>
      <w:r w:rsidRPr="00244262">
        <w:t>здоровое</w:t>
      </w:r>
      <w:r w:rsidRPr="00244262">
        <w:rPr>
          <w:spacing w:val="-4"/>
        </w:rPr>
        <w:t xml:space="preserve"> </w:t>
      </w:r>
      <w:r w:rsidRPr="00244262">
        <w:t>семя</w:t>
      </w:r>
      <w:r w:rsidRPr="00244262">
        <w:rPr>
          <w:spacing w:val="-1"/>
        </w:rPr>
        <w:t xml:space="preserve"> </w:t>
      </w:r>
      <w:r w:rsidRPr="00244262">
        <w:t>оставить</w:t>
      </w:r>
      <w:r w:rsidRPr="00244262">
        <w:rPr>
          <w:spacing w:val="-3"/>
        </w:rPr>
        <w:t xml:space="preserve"> </w:t>
      </w:r>
      <w:r w:rsidRPr="00244262">
        <w:t>на</w:t>
      </w:r>
      <w:r w:rsidRPr="00244262">
        <w:rPr>
          <w:spacing w:val="-2"/>
        </w:rPr>
        <w:t xml:space="preserve"> </w:t>
      </w:r>
      <w:r w:rsidRPr="00244262">
        <w:t>солнце,</w:t>
      </w:r>
      <w:r w:rsidRPr="00244262">
        <w:rPr>
          <w:spacing w:val="-3"/>
        </w:rPr>
        <w:t xml:space="preserve"> </w:t>
      </w:r>
      <w:r w:rsidRPr="00244262">
        <w:t>а</w:t>
      </w:r>
      <w:r w:rsidRPr="00244262">
        <w:rPr>
          <w:spacing w:val="-4"/>
        </w:rPr>
        <w:t xml:space="preserve"> </w:t>
      </w:r>
      <w:r w:rsidRPr="00244262">
        <w:t>больное</w:t>
      </w:r>
      <w:r w:rsidRPr="00244262">
        <w:rPr>
          <w:spacing w:val="-3"/>
        </w:rPr>
        <w:t xml:space="preserve"> </w:t>
      </w:r>
      <w:r w:rsidRPr="00244262">
        <w:t>зарыть</w:t>
      </w:r>
      <w:r w:rsidRPr="00244262">
        <w:rPr>
          <w:spacing w:val="-68"/>
        </w:rPr>
        <w:t xml:space="preserve"> </w:t>
      </w:r>
      <w:r w:rsidRPr="00244262">
        <w:t>в</w:t>
      </w:r>
      <w:r w:rsidRPr="00244262">
        <w:rPr>
          <w:spacing w:val="-2"/>
        </w:rPr>
        <w:t xml:space="preserve"> </w:t>
      </w:r>
      <w:r w:rsidRPr="00244262">
        <w:t>землю?</w:t>
      </w:r>
      <w:r w:rsidRPr="00244262">
        <w:rPr>
          <w:spacing w:val="-1"/>
        </w:rPr>
        <w:t xml:space="preserve"> </w:t>
      </w:r>
      <w:r w:rsidRPr="00244262">
        <w:t>— спросил</w:t>
      </w:r>
      <w:r w:rsidRPr="00244262">
        <w:rPr>
          <w:spacing w:val="-1"/>
        </w:rPr>
        <w:t xml:space="preserve"> </w:t>
      </w:r>
      <w:r w:rsidRPr="00244262">
        <w:t>старец.</w:t>
      </w:r>
    </w:p>
    <w:p w:rsidR="00AA12EB" w:rsidRPr="00244262" w:rsidRDefault="00AA12EB" w:rsidP="00D36BEE">
      <w:pPr>
        <w:widowControl w:val="0"/>
        <w:numPr>
          <w:ilvl w:val="0"/>
          <w:numId w:val="22"/>
        </w:numPr>
        <w:tabs>
          <w:tab w:val="left" w:pos="1294"/>
        </w:tabs>
        <w:autoSpaceDE w:val="0"/>
        <w:autoSpaceDN w:val="0"/>
        <w:spacing w:line="259" w:lineRule="auto"/>
        <w:ind w:left="0" w:firstLine="566"/>
      </w:pPr>
      <w:r w:rsidRPr="00244262">
        <w:t>Доброе семя, что оставлено без почвы, погибнет, а плохое семя</w:t>
      </w:r>
      <w:r w:rsidRPr="00244262">
        <w:rPr>
          <w:spacing w:val="1"/>
        </w:rPr>
        <w:t xml:space="preserve"> </w:t>
      </w:r>
      <w:r w:rsidRPr="00244262">
        <w:t>прорастет,</w:t>
      </w:r>
      <w:r w:rsidRPr="00244262">
        <w:rPr>
          <w:spacing w:val="-5"/>
        </w:rPr>
        <w:t xml:space="preserve"> </w:t>
      </w:r>
      <w:r w:rsidRPr="00244262">
        <w:t>даст</w:t>
      </w:r>
      <w:r w:rsidRPr="00244262">
        <w:rPr>
          <w:spacing w:val="-1"/>
        </w:rPr>
        <w:t xml:space="preserve"> </w:t>
      </w:r>
      <w:r w:rsidRPr="00244262">
        <w:t>больной росток</w:t>
      </w:r>
      <w:r w:rsidRPr="00244262">
        <w:rPr>
          <w:spacing w:val="-1"/>
        </w:rPr>
        <w:t xml:space="preserve"> </w:t>
      </w:r>
      <w:r w:rsidRPr="00244262">
        <w:t>и</w:t>
      </w:r>
      <w:r w:rsidRPr="00244262">
        <w:rPr>
          <w:spacing w:val="-3"/>
        </w:rPr>
        <w:t xml:space="preserve"> </w:t>
      </w:r>
      <w:r w:rsidRPr="00244262">
        <w:t>худой</w:t>
      </w:r>
      <w:r w:rsidRPr="00244262">
        <w:rPr>
          <w:spacing w:val="-3"/>
        </w:rPr>
        <w:t xml:space="preserve"> </w:t>
      </w:r>
      <w:r w:rsidRPr="00244262">
        <w:t>плод,</w:t>
      </w:r>
      <w:r w:rsidRPr="00244262">
        <w:rPr>
          <w:spacing w:val="3"/>
        </w:rPr>
        <w:t xml:space="preserve"> </w:t>
      </w:r>
      <w:r w:rsidRPr="00244262">
        <w:t>—</w:t>
      </w:r>
      <w:r w:rsidRPr="00244262">
        <w:rPr>
          <w:spacing w:val="-4"/>
        </w:rPr>
        <w:t xml:space="preserve"> </w:t>
      </w:r>
      <w:r w:rsidRPr="00244262">
        <w:t>ответили ученики.</w:t>
      </w:r>
    </w:p>
    <w:p w:rsidR="00AA12EB" w:rsidRPr="00244262" w:rsidRDefault="00AA12EB" w:rsidP="00D36BEE">
      <w:pPr>
        <w:widowControl w:val="0"/>
        <w:numPr>
          <w:ilvl w:val="0"/>
          <w:numId w:val="22"/>
        </w:numPr>
        <w:tabs>
          <w:tab w:val="left" w:pos="1285"/>
        </w:tabs>
        <w:autoSpaceDE w:val="0"/>
        <w:autoSpaceDN w:val="0"/>
        <w:spacing w:line="259" w:lineRule="auto"/>
        <w:ind w:left="0" w:firstLine="566"/>
      </w:pPr>
      <w:r w:rsidRPr="00244262">
        <w:t>Так поступают люди: вместо того, чтобы втайне творить добрые</w:t>
      </w:r>
      <w:r w:rsidRPr="00244262">
        <w:rPr>
          <w:spacing w:val="1"/>
        </w:rPr>
        <w:t xml:space="preserve"> </w:t>
      </w:r>
      <w:r w:rsidRPr="00244262">
        <w:t>дела и глубоко в душе растить добрые всходы, они выставляют их напоказ</w:t>
      </w:r>
      <w:r w:rsidRPr="00244262">
        <w:rPr>
          <w:spacing w:val="1"/>
        </w:rPr>
        <w:t xml:space="preserve"> </w:t>
      </w:r>
      <w:r w:rsidRPr="00244262">
        <w:t>и тем губят. А свои недостатки и грехи, чтобы их не увидели другие, люди</w:t>
      </w:r>
      <w:r w:rsidRPr="00244262">
        <w:rPr>
          <w:spacing w:val="1"/>
        </w:rPr>
        <w:t xml:space="preserve"> </w:t>
      </w:r>
      <w:r w:rsidRPr="00244262">
        <w:t>прячут</w:t>
      </w:r>
      <w:r w:rsidRPr="00244262">
        <w:rPr>
          <w:spacing w:val="-2"/>
        </w:rPr>
        <w:t xml:space="preserve"> </w:t>
      </w:r>
      <w:r w:rsidRPr="00244262">
        <w:t>глубоко в</w:t>
      </w:r>
      <w:r w:rsidRPr="00244262">
        <w:rPr>
          <w:spacing w:val="-1"/>
        </w:rPr>
        <w:t xml:space="preserve"> </w:t>
      </w:r>
      <w:r w:rsidRPr="00244262">
        <w:t>душе.</w:t>
      </w:r>
      <w:r w:rsidRPr="00244262">
        <w:rPr>
          <w:spacing w:val="-3"/>
        </w:rPr>
        <w:t xml:space="preserve"> </w:t>
      </w:r>
      <w:r w:rsidRPr="00244262">
        <w:t>Там</w:t>
      </w:r>
      <w:r w:rsidRPr="00244262">
        <w:rPr>
          <w:spacing w:val="-3"/>
        </w:rPr>
        <w:t xml:space="preserve"> </w:t>
      </w:r>
      <w:r w:rsidRPr="00244262">
        <w:t>они</w:t>
      </w:r>
      <w:r w:rsidRPr="00244262">
        <w:rPr>
          <w:spacing w:val="-1"/>
        </w:rPr>
        <w:t xml:space="preserve"> </w:t>
      </w:r>
      <w:r w:rsidRPr="00244262">
        <w:t>растут</w:t>
      </w:r>
      <w:r w:rsidRPr="00244262">
        <w:rPr>
          <w:spacing w:val="-5"/>
        </w:rPr>
        <w:t xml:space="preserve"> </w:t>
      </w:r>
      <w:r w:rsidRPr="00244262">
        <w:t>и ранят</w:t>
      </w:r>
      <w:r w:rsidRPr="00244262">
        <w:rPr>
          <w:spacing w:val="-1"/>
        </w:rPr>
        <w:t xml:space="preserve"> </w:t>
      </w:r>
      <w:r w:rsidRPr="00244262">
        <w:t>человека в</w:t>
      </w:r>
      <w:r w:rsidRPr="00244262">
        <w:rPr>
          <w:spacing w:val="-2"/>
        </w:rPr>
        <w:t xml:space="preserve"> </w:t>
      </w:r>
      <w:r w:rsidRPr="00244262">
        <w:t>самое</w:t>
      </w:r>
      <w:r w:rsidRPr="00244262">
        <w:rPr>
          <w:spacing w:val="-1"/>
        </w:rPr>
        <w:t xml:space="preserve"> </w:t>
      </w:r>
      <w:r w:rsidRPr="00244262">
        <w:t>сердце.</w:t>
      </w:r>
    </w:p>
    <w:p w:rsidR="00AA12EB" w:rsidRPr="00244262" w:rsidRDefault="00AA12EB" w:rsidP="00AA12EB"/>
    <w:p w:rsidR="00AA12EB" w:rsidRPr="00244262" w:rsidRDefault="00AA12EB" w:rsidP="0069420D">
      <w:pPr>
        <w:jc w:val="center"/>
        <w:outlineLvl w:val="0"/>
        <w:rPr>
          <w:b/>
          <w:bCs/>
        </w:rPr>
      </w:pPr>
      <w:r w:rsidRPr="00244262">
        <w:rPr>
          <w:b/>
          <w:bCs/>
        </w:rPr>
        <w:t>Бабочка</w:t>
      </w:r>
    </w:p>
    <w:p w:rsidR="00AA12EB" w:rsidRPr="00244262" w:rsidRDefault="00AA12EB" w:rsidP="00AA12EB">
      <w:pPr>
        <w:spacing w:before="27" w:line="259" w:lineRule="auto"/>
        <w:ind w:firstLine="566"/>
      </w:pPr>
      <w:r w:rsidRPr="00244262">
        <w:t>В</w:t>
      </w:r>
      <w:r w:rsidRPr="00244262">
        <w:rPr>
          <w:spacing w:val="70"/>
        </w:rPr>
        <w:t xml:space="preserve"> </w:t>
      </w:r>
      <w:r w:rsidRPr="00244262">
        <w:t>древности</w:t>
      </w:r>
      <w:r w:rsidRPr="00244262">
        <w:rPr>
          <w:spacing w:val="70"/>
        </w:rPr>
        <w:t xml:space="preserve"> </w:t>
      </w:r>
      <w:r w:rsidRPr="00244262">
        <w:t>жил-был</w:t>
      </w:r>
      <w:r w:rsidRPr="00244262">
        <w:rPr>
          <w:spacing w:val="70"/>
        </w:rPr>
        <w:t xml:space="preserve"> </w:t>
      </w:r>
      <w:r w:rsidRPr="00244262">
        <w:t>один</w:t>
      </w:r>
      <w:r w:rsidRPr="00244262">
        <w:rPr>
          <w:spacing w:val="70"/>
        </w:rPr>
        <w:t xml:space="preserve"> </w:t>
      </w:r>
      <w:r w:rsidRPr="00244262">
        <w:t>мудрец,</w:t>
      </w:r>
      <w:r w:rsidRPr="00244262">
        <w:rPr>
          <w:spacing w:val="70"/>
        </w:rPr>
        <w:t xml:space="preserve"> </w:t>
      </w:r>
      <w:r w:rsidRPr="00244262">
        <w:t>к</w:t>
      </w:r>
      <w:r w:rsidRPr="00244262">
        <w:rPr>
          <w:spacing w:val="70"/>
        </w:rPr>
        <w:t xml:space="preserve"> </w:t>
      </w:r>
      <w:r w:rsidRPr="00244262">
        <w:t>которому</w:t>
      </w:r>
      <w:r w:rsidRPr="00244262">
        <w:rPr>
          <w:spacing w:val="70"/>
        </w:rPr>
        <w:t xml:space="preserve"> </w:t>
      </w:r>
      <w:r w:rsidRPr="00244262">
        <w:t>люди</w:t>
      </w:r>
      <w:r w:rsidRPr="00244262">
        <w:rPr>
          <w:spacing w:val="70"/>
        </w:rPr>
        <w:t xml:space="preserve"> </w:t>
      </w:r>
      <w:r w:rsidRPr="00244262">
        <w:t>приходили</w:t>
      </w:r>
      <w:r w:rsidRPr="00244262">
        <w:rPr>
          <w:spacing w:val="1"/>
        </w:rPr>
        <w:t xml:space="preserve"> </w:t>
      </w:r>
      <w:r w:rsidRPr="00244262">
        <w:t>за советом. Всем он помогал, люди ему доверяли и очень уважали его</w:t>
      </w:r>
      <w:r w:rsidRPr="00244262">
        <w:rPr>
          <w:spacing w:val="1"/>
        </w:rPr>
        <w:t xml:space="preserve"> </w:t>
      </w:r>
      <w:r w:rsidRPr="00244262">
        <w:t>возраст, жизненный опыт и мудрость. И вот однажды один завистливый</w:t>
      </w:r>
      <w:r w:rsidRPr="00244262">
        <w:rPr>
          <w:spacing w:val="1"/>
        </w:rPr>
        <w:t xml:space="preserve"> </w:t>
      </w:r>
      <w:r w:rsidRPr="00244262">
        <w:t>человек решил опозорить мудреца в присутствии многих людей. Завистник</w:t>
      </w:r>
      <w:r w:rsidRPr="00244262">
        <w:rPr>
          <w:spacing w:val="-67"/>
        </w:rPr>
        <w:t xml:space="preserve"> </w:t>
      </w:r>
      <w:r w:rsidRPr="00244262">
        <w:t>и</w:t>
      </w:r>
      <w:r w:rsidRPr="00244262">
        <w:rPr>
          <w:spacing w:val="70"/>
        </w:rPr>
        <w:t xml:space="preserve"> </w:t>
      </w:r>
      <w:r w:rsidRPr="00244262">
        <w:t>хитрец</w:t>
      </w:r>
      <w:r w:rsidRPr="00244262">
        <w:rPr>
          <w:spacing w:val="70"/>
        </w:rPr>
        <w:t xml:space="preserve"> </w:t>
      </w:r>
      <w:r w:rsidRPr="00244262">
        <w:t>придумал</w:t>
      </w:r>
      <w:r w:rsidRPr="00244262">
        <w:rPr>
          <w:spacing w:val="70"/>
        </w:rPr>
        <w:t xml:space="preserve"> </w:t>
      </w:r>
      <w:r w:rsidRPr="00244262">
        <w:t>целый</w:t>
      </w:r>
      <w:r w:rsidRPr="00244262">
        <w:rPr>
          <w:spacing w:val="70"/>
        </w:rPr>
        <w:t xml:space="preserve"> </w:t>
      </w:r>
      <w:r w:rsidRPr="00244262">
        <w:t>план,</w:t>
      </w:r>
      <w:r w:rsidRPr="00244262">
        <w:rPr>
          <w:spacing w:val="70"/>
        </w:rPr>
        <w:t xml:space="preserve"> </w:t>
      </w:r>
      <w:r w:rsidRPr="00244262">
        <w:t>как</w:t>
      </w:r>
      <w:r w:rsidRPr="00244262">
        <w:rPr>
          <w:spacing w:val="70"/>
        </w:rPr>
        <w:t xml:space="preserve"> </w:t>
      </w:r>
      <w:r w:rsidRPr="00244262">
        <w:t>это</w:t>
      </w:r>
      <w:r w:rsidRPr="00244262">
        <w:rPr>
          <w:spacing w:val="70"/>
        </w:rPr>
        <w:t xml:space="preserve"> </w:t>
      </w:r>
      <w:r w:rsidRPr="00244262">
        <w:t>сделать:</w:t>
      </w:r>
      <w:r w:rsidRPr="00244262">
        <w:rPr>
          <w:spacing w:val="70"/>
        </w:rPr>
        <w:t xml:space="preserve"> </w:t>
      </w:r>
      <w:r w:rsidRPr="00244262">
        <w:t>«Я</w:t>
      </w:r>
      <w:r w:rsidRPr="00244262">
        <w:rPr>
          <w:spacing w:val="70"/>
        </w:rPr>
        <w:t xml:space="preserve"> </w:t>
      </w:r>
      <w:r w:rsidRPr="00244262">
        <w:t>поймаю</w:t>
      </w:r>
      <w:r w:rsidRPr="00244262">
        <w:rPr>
          <w:spacing w:val="70"/>
        </w:rPr>
        <w:t xml:space="preserve"> </w:t>
      </w:r>
      <w:r w:rsidRPr="00244262">
        <w:t>бабочку</w:t>
      </w:r>
      <w:r w:rsidRPr="00244262">
        <w:rPr>
          <w:spacing w:val="1"/>
        </w:rPr>
        <w:t xml:space="preserve"> </w:t>
      </w:r>
      <w:r w:rsidRPr="00244262">
        <w:t>и в закрытых ладонях принесу мудрецу, потом спрошу его, как он думает,</w:t>
      </w:r>
      <w:r w:rsidRPr="00244262">
        <w:rPr>
          <w:spacing w:val="1"/>
        </w:rPr>
        <w:t xml:space="preserve"> </w:t>
      </w:r>
      <w:r w:rsidRPr="00244262">
        <w:t>живая у меня в руках бабочка или мертвая. Если мудрец скажет, что живая,</w:t>
      </w:r>
      <w:r w:rsidRPr="00244262">
        <w:rPr>
          <w:spacing w:val="-67"/>
        </w:rPr>
        <w:t xml:space="preserve"> </w:t>
      </w:r>
      <w:r w:rsidRPr="00244262">
        <w:t>я</w:t>
      </w:r>
      <w:r w:rsidRPr="00244262">
        <w:rPr>
          <w:spacing w:val="-7"/>
        </w:rPr>
        <w:t xml:space="preserve"> </w:t>
      </w:r>
      <w:r w:rsidRPr="00244262">
        <w:t>сомкну</w:t>
      </w:r>
      <w:r w:rsidRPr="00244262">
        <w:rPr>
          <w:spacing w:val="-8"/>
        </w:rPr>
        <w:t xml:space="preserve"> </w:t>
      </w:r>
      <w:r w:rsidRPr="00244262">
        <w:t>плотно</w:t>
      </w:r>
      <w:r w:rsidRPr="00244262">
        <w:rPr>
          <w:spacing w:val="-6"/>
        </w:rPr>
        <w:t xml:space="preserve"> </w:t>
      </w:r>
      <w:r w:rsidRPr="00244262">
        <w:t>ладони,</w:t>
      </w:r>
      <w:r w:rsidRPr="00244262">
        <w:rPr>
          <w:spacing w:val="-10"/>
        </w:rPr>
        <w:t xml:space="preserve"> </w:t>
      </w:r>
      <w:r w:rsidRPr="00244262">
        <w:t>раздавлю</w:t>
      </w:r>
      <w:r w:rsidRPr="00244262">
        <w:rPr>
          <w:spacing w:val="-11"/>
        </w:rPr>
        <w:t xml:space="preserve"> </w:t>
      </w:r>
      <w:r w:rsidRPr="00244262">
        <w:t>бабочку</w:t>
      </w:r>
      <w:r w:rsidRPr="00244262">
        <w:rPr>
          <w:spacing w:val="-8"/>
        </w:rPr>
        <w:t xml:space="preserve"> </w:t>
      </w:r>
      <w:r w:rsidRPr="00244262">
        <w:t>и,</w:t>
      </w:r>
      <w:r w:rsidRPr="00244262">
        <w:rPr>
          <w:spacing w:val="-7"/>
        </w:rPr>
        <w:t xml:space="preserve"> </w:t>
      </w:r>
      <w:r w:rsidRPr="00244262">
        <w:t>раскрыв</w:t>
      </w:r>
      <w:r w:rsidRPr="00244262">
        <w:rPr>
          <w:spacing w:val="-8"/>
        </w:rPr>
        <w:t xml:space="preserve"> </w:t>
      </w:r>
      <w:r w:rsidRPr="00244262">
        <w:t>руки,</w:t>
      </w:r>
      <w:r w:rsidRPr="00244262">
        <w:rPr>
          <w:spacing w:val="-10"/>
        </w:rPr>
        <w:t xml:space="preserve"> </w:t>
      </w:r>
      <w:r w:rsidRPr="00244262">
        <w:t>скажу,</w:t>
      </w:r>
      <w:r w:rsidRPr="00244262">
        <w:rPr>
          <w:spacing w:val="-7"/>
        </w:rPr>
        <w:t xml:space="preserve"> </w:t>
      </w:r>
      <w:r w:rsidRPr="00244262">
        <w:t>что</w:t>
      </w:r>
      <w:r w:rsidRPr="00244262">
        <w:rPr>
          <w:spacing w:val="-8"/>
        </w:rPr>
        <w:t xml:space="preserve"> </w:t>
      </w:r>
      <w:r w:rsidRPr="00244262">
        <w:t>наш</w:t>
      </w:r>
      <w:r w:rsidRPr="00244262">
        <w:rPr>
          <w:spacing w:val="-68"/>
        </w:rPr>
        <w:t xml:space="preserve"> </w:t>
      </w:r>
      <w:r w:rsidRPr="00244262">
        <w:t>великий</w:t>
      </w:r>
      <w:r w:rsidRPr="00244262">
        <w:rPr>
          <w:spacing w:val="1"/>
        </w:rPr>
        <w:t xml:space="preserve"> </w:t>
      </w:r>
      <w:r w:rsidRPr="00244262">
        <w:t>мудрец</w:t>
      </w:r>
      <w:r w:rsidRPr="00244262">
        <w:rPr>
          <w:spacing w:val="1"/>
        </w:rPr>
        <w:t xml:space="preserve"> </w:t>
      </w:r>
      <w:r w:rsidRPr="00244262">
        <w:t>ошибся.</w:t>
      </w:r>
      <w:r w:rsidRPr="00244262">
        <w:rPr>
          <w:spacing w:val="1"/>
        </w:rPr>
        <w:t xml:space="preserve"> </w:t>
      </w:r>
      <w:r w:rsidRPr="00244262">
        <w:t>Если</w:t>
      </w:r>
      <w:r w:rsidRPr="00244262">
        <w:rPr>
          <w:spacing w:val="1"/>
        </w:rPr>
        <w:t xml:space="preserve"> </w:t>
      </w:r>
      <w:r w:rsidRPr="00244262">
        <w:t>мудрец</w:t>
      </w:r>
      <w:r w:rsidRPr="00244262">
        <w:rPr>
          <w:spacing w:val="1"/>
        </w:rPr>
        <w:t xml:space="preserve"> </w:t>
      </w:r>
      <w:r w:rsidRPr="00244262">
        <w:t>скажет,</w:t>
      </w:r>
      <w:r w:rsidRPr="00244262">
        <w:rPr>
          <w:spacing w:val="1"/>
        </w:rPr>
        <w:t xml:space="preserve"> </w:t>
      </w:r>
      <w:r w:rsidRPr="00244262">
        <w:t>что</w:t>
      </w:r>
      <w:r w:rsidRPr="00244262">
        <w:rPr>
          <w:spacing w:val="1"/>
        </w:rPr>
        <w:t xml:space="preserve"> </w:t>
      </w:r>
      <w:r w:rsidRPr="00244262">
        <w:t>бабочка</w:t>
      </w:r>
      <w:r w:rsidRPr="00244262">
        <w:rPr>
          <w:spacing w:val="1"/>
        </w:rPr>
        <w:t xml:space="preserve"> </w:t>
      </w:r>
      <w:r w:rsidRPr="00244262">
        <w:t>мертвая,</w:t>
      </w:r>
      <w:r w:rsidRPr="00244262">
        <w:rPr>
          <w:spacing w:val="1"/>
        </w:rPr>
        <w:t xml:space="preserve"> </w:t>
      </w:r>
      <w:r w:rsidRPr="00244262">
        <w:t>я</w:t>
      </w:r>
      <w:r w:rsidRPr="00244262">
        <w:rPr>
          <w:spacing w:val="1"/>
        </w:rPr>
        <w:t xml:space="preserve"> </w:t>
      </w:r>
      <w:r w:rsidRPr="00244262">
        <w:t>распахну ладони, бабочка вылетит живая и невредимая и скажу, что наш</w:t>
      </w:r>
      <w:r w:rsidRPr="00244262">
        <w:rPr>
          <w:spacing w:val="1"/>
        </w:rPr>
        <w:t xml:space="preserve"> </w:t>
      </w:r>
      <w:r w:rsidRPr="00244262">
        <w:t>великий</w:t>
      </w:r>
      <w:r w:rsidRPr="00244262">
        <w:rPr>
          <w:spacing w:val="-2"/>
        </w:rPr>
        <w:t xml:space="preserve"> </w:t>
      </w:r>
      <w:r w:rsidRPr="00244262">
        <w:t>мудрец</w:t>
      </w:r>
      <w:r w:rsidRPr="00244262">
        <w:rPr>
          <w:spacing w:val="-4"/>
        </w:rPr>
        <w:t xml:space="preserve"> </w:t>
      </w:r>
      <w:r w:rsidRPr="00244262">
        <w:t>ошибся».</w:t>
      </w:r>
      <w:r w:rsidRPr="00244262">
        <w:rPr>
          <w:spacing w:val="-5"/>
        </w:rPr>
        <w:t xml:space="preserve"> </w:t>
      </w:r>
      <w:r w:rsidRPr="00244262">
        <w:t>Так</w:t>
      </w:r>
      <w:r w:rsidRPr="00244262">
        <w:rPr>
          <w:spacing w:val="-1"/>
        </w:rPr>
        <w:t xml:space="preserve"> </w:t>
      </w:r>
      <w:r w:rsidRPr="00244262">
        <w:t>и</w:t>
      </w:r>
      <w:r w:rsidRPr="00244262">
        <w:rPr>
          <w:spacing w:val="-4"/>
        </w:rPr>
        <w:t xml:space="preserve"> </w:t>
      </w:r>
      <w:r w:rsidRPr="00244262">
        <w:t>сделал</w:t>
      </w:r>
      <w:r w:rsidRPr="00244262">
        <w:rPr>
          <w:spacing w:val="-6"/>
        </w:rPr>
        <w:t xml:space="preserve"> </w:t>
      </w:r>
      <w:r w:rsidRPr="00244262">
        <w:t>завистник,</w:t>
      </w:r>
      <w:r w:rsidRPr="00244262">
        <w:rPr>
          <w:spacing w:val="-5"/>
        </w:rPr>
        <w:t xml:space="preserve"> </w:t>
      </w:r>
      <w:r w:rsidRPr="00244262">
        <w:t>поймал</w:t>
      </w:r>
      <w:r w:rsidRPr="00244262">
        <w:rPr>
          <w:spacing w:val="-6"/>
        </w:rPr>
        <w:t xml:space="preserve"> </w:t>
      </w:r>
      <w:r w:rsidRPr="00244262">
        <w:t>бабочку и</w:t>
      </w:r>
      <w:r w:rsidRPr="00244262">
        <w:rPr>
          <w:spacing w:val="-3"/>
        </w:rPr>
        <w:t xml:space="preserve"> </w:t>
      </w:r>
      <w:r w:rsidRPr="00244262">
        <w:t>пошел</w:t>
      </w:r>
      <w:r w:rsidRPr="00244262">
        <w:rPr>
          <w:spacing w:val="-68"/>
        </w:rPr>
        <w:t xml:space="preserve"> </w:t>
      </w:r>
      <w:r w:rsidRPr="00244262">
        <w:t>к мудрецу. Когда он спросил мудреца, какая у него в ладонях бабочка,</w:t>
      </w:r>
      <w:r w:rsidRPr="00244262">
        <w:rPr>
          <w:spacing w:val="1"/>
        </w:rPr>
        <w:t xml:space="preserve"> </w:t>
      </w:r>
      <w:r w:rsidRPr="00244262">
        <w:t>мудрец</w:t>
      </w:r>
      <w:r w:rsidRPr="00244262">
        <w:rPr>
          <w:spacing w:val="-1"/>
        </w:rPr>
        <w:t xml:space="preserve"> </w:t>
      </w:r>
      <w:r w:rsidRPr="00244262">
        <w:t>ответил:</w:t>
      </w:r>
      <w:r w:rsidRPr="00244262">
        <w:rPr>
          <w:spacing w:val="-2"/>
        </w:rPr>
        <w:t xml:space="preserve"> </w:t>
      </w:r>
      <w:r w:rsidRPr="00244262">
        <w:t>«Все в</w:t>
      </w:r>
      <w:r w:rsidRPr="00244262">
        <w:rPr>
          <w:spacing w:val="-1"/>
        </w:rPr>
        <w:t xml:space="preserve"> </w:t>
      </w:r>
      <w:r w:rsidRPr="00244262">
        <w:t>твоих руках».</w:t>
      </w:r>
    </w:p>
    <w:p w:rsidR="00AA12EB" w:rsidRPr="00244262" w:rsidRDefault="00AA12EB" w:rsidP="00AA12EB">
      <w:pPr>
        <w:spacing w:before="8"/>
      </w:pPr>
    </w:p>
    <w:p w:rsidR="00AA12EB" w:rsidRPr="00244262" w:rsidRDefault="00AA12EB" w:rsidP="0069420D">
      <w:pPr>
        <w:jc w:val="center"/>
        <w:outlineLvl w:val="0"/>
        <w:rPr>
          <w:b/>
          <w:bCs/>
        </w:rPr>
      </w:pPr>
      <w:r w:rsidRPr="00244262">
        <w:rPr>
          <w:b/>
          <w:bCs/>
        </w:rPr>
        <w:t>Как</w:t>
      </w:r>
      <w:r w:rsidRPr="00244262">
        <w:rPr>
          <w:b/>
          <w:bCs/>
          <w:spacing w:val="-3"/>
        </w:rPr>
        <w:t xml:space="preserve"> </w:t>
      </w:r>
      <w:r w:rsidRPr="00244262">
        <w:rPr>
          <w:b/>
          <w:bCs/>
        </w:rPr>
        <w:t>найти</w:t>
      </w:r>
      <w:r w:rsidRPr="00244262">
        <w:rPr>
          <w:b/>
          <w:bCs/>
          <w:spacing w:val="-2"/>
        </w:rPr>
        <w:t xml:space="preserve"> </w:t>
      </w:r>
      <w:r w:rsidRPr="00244262">
        <w:rPr>
          <w:b/>
          <w:bCs/>
        </w:rPr>
        <w:t>хорошую</w:t>
      </w:r>
      <w:r w:rsidRPr="00244262">
        <w:rPr>
          <w:b/>
          <w:bCs/>
          <w:spacing w:val="-4"/>
        </w:rPr>
        <w:t xml:space="preserve"> </w:t>
      </w:r>
      <w:r w:rsidRPr="00244262">
        <w:rPr>
          <w:b/>
          <w:bCs/>
        </w:rPr>
        <w:t>школу?</w:t>
      </w:r>
    </w:p>
    <w:p w:rsidR="00AA12EB" w:rsidRPr="00244262" w:rsidRDefault="00AA12EB" w:rsidP="0069420D">
      <w:pPr>
        <w:tabs>
          <w:tab w:val="left" w:pos="426"/>
        </w:tabs>
        <w:spacing w:before="26" w:line="259" w:lineRule="auto"/>
      </w:pPr>
      <w:r w:rsidRPr="00244262">
        <w:t>Родители</w:t>
      </w:r>
      <w:r w:rsidRPr="00244262">
        <w:rPr>
          <w:spacing w:val="13"/>
        </w:rPr>
        <w:t xml:space="preserve"> </w:t>
      </w:r>
      <w:r w:rsidRPr="00244262">
        <w:t>выбрали</w:t>
      </w:r>
      <w:r w:rsidRPr="00244262">
        <w:rPr>
          <w:spacing w:val="12"/>
        </w:rPr>
        <w:t xml:space="preserve"> </w:t>
      </w:r>
      <w:r w:rsidRPr="00244262">
        <w:t>для</w:t>
      </w:r>
      <w:r w:rsidRPr="00244262">
        <w:rPr>
          <w:spacing w:val="14"/>
        </w:rPr>
        <w:t xml:space="preserve"> </w:t>
      </w:r>
      <w:r w:rsidRPr="00244262">
        <w:t>сына</w:t>
      </w:r>
      <w:r w:rsidRPr="00244262">
        <w:rPr>
          <w:spacing w:val="14"/>
        </w:rPr>
        <w:t xml:space="preserve"> </w:t>
      </w:r>
      <w:r w:rsidRPr="00244262">
        <w:t>лучшего</w:t>
      </w:r>
      <w:r w:rsidRPr="00244262">
        <w:rPr>
          <w:spacing w:val="12"/>
        </w:rPr>
        <w:t xml:space="preserve"> </w:t>
      </w:r>
      <w:r w:rsidRPr="00244262">
        <w:t>учителя.</w:t>
      </w:r>
      <w:r w:rsidRPr="00244262">
        <w:rPr>
          <w:spacing w:val="13"/>
        </w:rPr>
        <w:t xml:space="preserve"> </w:t>
      </w:r>
      <w:r w:rsidRPr="00244262">
        <w:t>Утром</w:t>
      </w:r>
      <w:r w:rsidRPr="00244262">
        <w:rPr>
          <w:spacing w:val="14"/>
        </w:rPr>
        <w:t xml:space="preserve"> </w:t>
      </w:r>
      <w:r w:rsidRPr="00244262">
        <w:t>дед</w:t>
      </w:r>
      <w:r w:rsidRPr="00244262">
        <w:rPr>
          <w:spacing w:val="12"/>
        </w:rPr>
        <w:t xml:space="preserve"> </w:t>
      </w:r>
      <w:r w:rsidRPr="00244262">
        <w:t>повел</w:t>
      </w:r>
      <w:r w:rsidRPr="00244262">
        <w:rPr>
          <w:spacing w:val="12"/>
        </w:rPr>
        <w:t xml:space="preserve"> </w:t>
      </w:r>
      <w:r w:rsidRPr="00244262">
        <w:t>внука</w:t>
      </w:r>
      <w:r w:rsidRPr="00244262">
        <w:rPr>
          <w:spacing w:val="-67"/>
        </w:rPr>
        <w:t xml:space="preserve"> </w:t>
      </w:r>
      <w:r w:rsidRPr="00244262">
        <w:t>в</w:t>
      </w:r>
      <w:r w:rsidRPr="00244262">
        <w:rPr>
          <w:spacing w:val="-3"/>
        </w:rPr>
        <w:t xml:space="preserve"> </w:t>
      </w:r>
      <w:r w:rsidRPr="00244262">
        <w:t>школу.</w:t>
      </w:r>
      <w:r w:rsidRPr="00244262">
        <w:rPr>
          <w:spacing w:val="-1"/>
        </w:rPr>
        <w:t xml:space="preserve"> </w:t>
      </w:r>
      <w:r w:rsidRPr="00244262">
        <w:t>Когда</w:t>
      </w:r>
      <w:r w:rsidRPr="00244262">
        <w:rPr>
          <w:spacing w:val="-1"/>
        </w:rPr>
        <w:t xml:space="preserve"> </w:t>
      </w:r>
      <w:r w:rsidRPr="00244262">
        <w:t>дед</w:t>
      </w:r>
      <w:r w:rsidRPr="00244262">
        <w:rPr>
          <w:spacing w:val="-2"/>
        </w:rPr>
        <w:t xml:space="preserve"> </w:t>
      </w:r>
      <w:r w:rsidRPr="00244262">
        <w:t>и внук</w:t>
      </w:r>
      <w:r w:rsidRPr="00244262">
        <w:rPr>
          <w:spacing w:val="-1"/>
        </w:rPr>
        <w:t xml:space="preserve"> </w:t>
      </w:r>
      <w:r w:rsidRPr="00244262">
        <w:t>вошли во</w:t>
      </w:r>
      <w:r w:rsidRPr="00244262">
        <w:rPr>
          <w:spacing w:val="-4"/>
        </w:rPr>
        <w:t xml:space="preserve"> </w:t>
      </w:r>
      <w:r w:rsidRPr="00244262">
        <w:t>двор,</w:t>
      </w:r>
      <w:r w:rsidRPr="00244262">
        <w:rPr>
          <w:spacing w:val="-1"/>
        </w:rPr>
        <w:t xml:space="preserve"> </w:t>
      </w:r>
      <w:r w:rsidRPr="00244262">
        <w:t>их</w:t>
      </w:r>
      <w:r w:rsidRPr="00244262">
        <w:rPr>
          <w:spacing w:val="1"/>
        </w:rPr>
        <w:t xml:space="preserve"> </w:t>
      </w:r>
      <w:r w:rsidRPr="00244262">
        <w:t>окружили</w:t>
      </w:r>
      <w:r w:rsidRPr="00244262">
        <w:rPr>
          <w:spacing w:val="-1"/>
        </w:rPr>
        <w:t xml:space="preserve"> </w:t>
      </w:r>
      <w:r w:rsidRPr="00244262">
        <w:t>дети.</w:t>
      </w:r>
    </w:p>
    <w:p w:rsidR="00AA12EB" w:rsidRPr="00244262" w:rsidRDefault="00AA12EB" w:rsidP="00D36BEE">
      <w:pPr>
        <w:widowControl w:val="0"/>
        <w:numPr>
          <w:ilvl w:val="0"/>
          <w:numId w:val="21"/>
        </w:numPr>
        <w:tabs>
          <w:tab w:val="left" w:pos="426"/>
          <w:tab w:val="left" w:pos="1052"/>
        </w:tabs>
        <w:autoSpaceDE w:val="0"/>
        <w:autoSpaceDN w:val="0"/>
        <w:spacing w:before="1"/>
        <w:ind w:left="0" w:firstLine="0"/>
      </w:pPr>
      <w:r w:rsidRPr="00244262">
        <w:t>Какой</w:t>
      </w:r>
      <w:r w:rsidRPr="00244262">
        <w:rPr>
          <w:spacing w:val="-1"/>
        </w:rPr>
        <w:t xml:space="preserve"> </w:t>
      </w:r>
      <w:r w:rsidRPr="00244262">
        <w:t>смешной</w:t>
      </w:r>
      <w:r w:rsidRPr="00244262">
        <w:rPr>
          <w:spacing w:val="-1"/>
        </w:rPr>
        <w:t xml:space="preserve"> </w:t>
      </w:r>
      <w:r w:rsidRPr="00244262">
        <w:t>старик,</w:t>
      </w:r>
      <w:r w:rsidRPr="00244262">
        <w:rPr>
          <w:spacing w:val="-2"/>
        </w:rPr>
        <w:t xml:space="preserve"> </w:t>
      </w:r>
      <w:r w:rsidRPr="00244262">
        <w:t>-</w:t>
      </w:r>
      <w:r w:rsidRPr="00244262">
        <w:rPr>
          <w:spacing w:val="-1"/>
        </w:rPr>
        <w:t xml:space="preserve"> </w:t>
      </w:r>
      <w:r w:rsidRPr="00244262">
        <w:t>засмеялся</w:t>
      </w:r>
      <w:r w:rsidRPr="00244262">
        <w:rPr>
          <w:spacing w:val="-1"/>
        </w:rPr>
        <w:t xml:space="preserve"> </w:t>
      </w:r>
      <w:r w:rsidRPr="00244262">
        <w:t>один мальчик.</w:t>
      </w:r>
    </w:p>
    <w:p w:rsidR="00AA12EB" w:rsidRPr="00244262" w:rsidRDefault="00AA12EB" w:rsidP="00D36BEE">
      <w:pPr>
        <w:widowControl w:val="0"/>
        <w:numPr>
          <w:ilvl w:val="0"/>
          <w:numId w:val="21"/>
        </w:numPr>
        <w:tabs>
          <w:tab w:val="left" w:pos="426"/>
          <w:tab w:val="left" w:pos="1052"/>
        </w:tabs>
        <w:autoSpaceDE w:val="0"/>
        <w:autoSpaceDN w:val="0"/>
        <w:spacing w:before="26"/>
        <w:ind w:left="0" w:firstLine="0"/>
      </w:pPr>
      <w:r w:rsidRPr="00244262">
        <w:lastRenderedPageBreak/>
        <w:t>Эй,</w:t>
      </w:r>
      <w:r w:rsidRPr="00244262">
        <w:rPr>
          <w:spacing w:val="-2"/>
        </w:rPr>
        <w:t xml:space="preserve"> </w:t>
      </w:r>
      <w:r w:rsidRPr="00244262">
        <w:t>маленький</w:t>
      </w:r>
      <w:r w:rsidRPr="00244262">
        <w:rPr>
          <w:spacing w:val="-2"/>
        </w:rPr>
        <w:t xml:space="preserve"> </w:t>
      </w:r>
      <w:r w:rsidRPr="00244262">
        <w:t>толстяк,</w:t>
      </w:r>
      <w:r w:rsidRPr="00244262">
        <w:rPr>
          <w:spacing w:val="-2"/>
        </w:rPr>
        <w:t xml:space="preserve"> </w:t>
      </w:r>
      <w:r w:rsidRPr="00244262">
        <w:t>-</w:t>
      </w:r>
      <w:r w:rsidRPr="00244262">
        <w:rPr>
          <w:spacing w:val="-2"/>
        </w:rPr>
        <w:t xml:space="preserve"> </w:t>
      </w:r>
      <w:r w:rsidRPr="00244262">
        <w:t>скорчил</w:t>
      </w:r>
      <w:r w:rsidRPr="00244262">
        <w:rPr>
          <w:spacing w:val="-6"/>
        </w:rPr>
        <w:t xml:space="preserve"> </w:t>
      </w:r>
      <w:r w:rsidRPr="00244262">
        <w:t>рожицу другой.</w:t>
      </w:r>
    </w:p>
    <w:p w:rsidR="00AA12EB" w:rsidRPr="00244262" w:rsidRDefault="00AA12EB" w:rsidP="0069420D">
      <w:pPr>
        <w:tabs>
          <w:tab w:val="left" w:pos="426"/>
        </w:tabs>
        <w:spacing w:before="24" w:line="259" w:lineRule="auto"/>
      </w:pPr>
      <w:r w:rsidRPr="00244262">
        <w:t>Дети</w:t>
      </w:r>
      <w:r w:rsidRPr="00244262">
        <w:rPr>
          <w:spacing w:val="39"/>
        </w:rPr>
        <w:t xml:space="preserve"> </w:t>
      </w:r>
      <w:r w:rsidRPr="00244262">
        <w:t>кричали</w:t>
      </w:r>
      <w:r w:rsidRPr="00244262">
        <w:rPr>
          <w:spacing w:val="39"/>
        </w:rPr>
        <w:t xml:space="preserve"> </w:t>
      </w:r>
      <w:r w:rsidRPr="00244262">
        <w:t>и</w:t>
      </w:r>
      <w:r w:rsidRPr="00244262">
        <w:rPr>
          <w:spacing w:val="41"/>
        </w:rPr>
        <w:t xml:space="preserve"> </w:t>
      </w:r>
      <w:r w:rsidRPr="00244262">
        <w:t>скакали</w:t>
      </w:r>
      <w:r w:rsidRPr="00244262">
        <w:rPr>
          <w:spacing w:val="42"/>
        </w:rPr>
        <w:t xml:space="preserve"> </w:t>
      </w:r>
      <w:r w:rsidRPr="00244262">
        <w:t>вокруг</w:t>
      </w:r>
      <w:r w:rsidRPr="00244262">
        <w:rPr>
          <w:spacing w:val="39"/>
        </w:rPr>
        <w:t xml:space="preserve"> </w:t>
      </w:r>
      <w:r w:rsidRPr="00244262">
        <w:t>деда</w:t>
      </w:r>
      <w:r w:rsidRPr="00244262">
        <w:rPr>
          <w:spacing w:val="38"/>
        </w:rPr>
        <w:t xml:space="preserve"> </w:t>
      </w:r>
      <w:r w:rsidRPr="00244262">
        <w:t>и</w:t>
      </w:r>
      <w:r w:rsidRPr="00244262">
        <w:rPr>
          <w:spacing w:val="40"/>
        </w:rPr>
        <w:t xml:space="preserve"> </w:t>
      </w:r>
      <w:r w:rsidRPr="00244262">
        <w:t>внука.</w:t>
      </w:r>
      <w:r w:rsidRPr="00244262">
        <w:rPr>
          <w:spacing w:val="38"/>
        </w:rPr>
        <w:t xml:space="preserve"> </w:t>
      </w:r>
      <w:r w:rsidRPr="00244262">
        <w:t>Тут</w:t>
      </w:r>
      <w:r w:rsidRPr="00244262">
        <w:rPr>
          <w:spacing w:val="37"/>
        </w:rPr>
        <w:t xml:space="preserve"> </w:t>
      </w:r>
      <w:r w:rsidRPr="00244262">
        <w:t>учитель</w:t>
      </w:r>
      <w:r w:rsidRPr="00244262">
        <w:rPr>
          <w:spacing w:val="40"/>
        </w:rPr>
        <w:t xml:space="preserve"> </w:t>
      </w:r>
      <w:r w:rsidRPr="00244262">
        <w:t>позвонил</w:t>
      </w:r>
      <w:r w:rsidRPr="00244262">
        <w:rPr>
          <w:spacing w:val="-68"/>
        </w:rPr>
        <w:t xml:space="preserve"> </w:t>
      </w:r>
      <w:r w:rsidRPr="00244262">
        <w:t>в</w:t>
      </w:r>
      <w:r w:rsidRPr="00244262">
        <w:rPr>
          <w:spacing w:val="1"/>
        </w:rPr>
        <w:t xml:space="preserve"> </w:t>
      </w:r>
      <w:r w:rsidRPr="00244262">
        <w:t>колокольчик,</w:t>
      </w:r>
      <w:r w:rsidRPr="00244262">
        <w:rPr>
          <w:spacing w:val="1"/>
        </w:rPr>
        <w:t xml:space="preserve"> </w:t>
      </w:r>
      <w:r w:rsidRPr="00244262">
        <w:t>объявляя</w:t>
      </w:r>
      <w:r w:rsidRPr="00244262">
        <w:rPr>
          <w:spacing w:val="1"/>
        </w:rPr>
        <w:t xml:space="preserve"> </w:t>
      </w:r>
      <w:r w:rsidRPr="00244262">
        <w:t>начало</w:t>
      </w:r>
      <w:r w:rsidRPr="00244262">
        <w:rPr>
          <w:spacing w:val="1"/>
        </w:rPr>
        <w:t xml:space="preserve"> </w:t>
      </w:r>
      <w:r w:rsidRPr="00244262">
        <w:t>урока,</w:t>
      </w:r>
      <w:r w:rsidRPr="00244262">
        <w:rPr>
          <w:spacing w:val="1"/>
        </w:rPr>
        <w:t xml:space="preserve"> </w:t>
      </w:r>
      <w:r w:rsidRPr="00244262">
        <w:t>и</w:t>
      </w:r>
      <w:r w:rsidRPr="00244262">
        <w:rPr>
          <w:spacing w:val="1"/>
        </w:rPr>
        <w:t xml:space="preserve"> </w:t>
      </w:r>
      <w:r w:rsidRPr="00244262">
        <w:t>дети</w:t>
      </w:r>
      <w:r w:rsidRPr="00244262">
        <w:rPr>
          <w:spacing w:val="1"/>
        </w:rPr>
        <w:t xml:space="preserve"> </w:t>
      </w:r>
      <w:r w:rsidRPr="00244262">
        <w:t>убежали.</w:t>
      </w:r>
      <w:r w:rsidRPr="00244262">
        <w:rPr>
          <w:spacing w:val="1"/>
        </w:rPr>
        <w:t xml:space="preserve"> </w:t>
      </w:r>
      <w:r w:rsidRPr="00244262">
        <w:t>Дедушка</w:t>
      </w:r>
      <w:r w:rsidRPr="00244262">
        <w:rPr>
          <w:spacing w:val="1"/>
        </w:rPr>
        <w:t xml:space="preserve"> </w:t>
      </w:r>
      <w:r w:rsidRPr="00244262">
        <w:t>решительно взял внука за</w:t>
      </w:r>
      <w:r w:rsidRPr="00244262">
        <w:rPr>
          <w:spacing w:val="-4"/>
        </w:rPr>
        <w:t xml:space="preserve"> </w:t>
      </w:r>
      <w:r w:rsidRPr="00244262">
        <w:t>руку</w:t>
      </w:r>
      <w:r w:rsidRPr="00244262">
        <w:rPr>
          <w:spacing w:val="-2"/>
        </w:rPr>
        <w:t xml:space="preserve"> </w:t>
      </w:r>
      <w:r w:rsidRPr="00244262">
        <w:t>и</w:t>
      </w:r>
      <w:r w:rsidRPr="00244262">
        <w:rPr>
          <w:spacing w:val="-1"/>
        </w:rPr>
        <w:t xml:space="preserve"> </w:t>
      </w:r>
      <w:r w:rsidRPr="00244262">
        <w:t>вышел</w:t>
      </w:r>
      <w:r w:rsidRPr="00244262">
        <w:rPr>
          <w:spacing w:val="-4"/>
        </w:rPr>
        <w:t xml:space="preserve"> </w:t>
      </w:r>
      <w:r w:rsidRPr="00244262">
        <w:t>на улицу.</w:t>
      </w:r>
    </w:p>
    <w:p w:rsidR="00AA12EB" w:rsidRPr="00244262" w:rsidRDefault="00AA12EB" w:rsidP="00D36BEE">
      <w:pPr>
        <w:widowControl w:val="0"/>
        <w:numPr>
          <w:ilvl w:val="0"/>
          <w:numId w:val="21"/>
        </w:numPr>
        <w:tabs>
          <w:tab w:val="left" w:pos="426"/>
          <w:tab w:val="left" w:pos="1052"/>
        </w:tabs>
        <w:autoSpaceDE w:val="0"/>
        <w:autoSpaceDN w:val="0"/>
        <w:spacing w:before="1"/>
        <w:ind w:left="0" w:firstLine="0"/>
      </w:pPr>
      <w:r w:rsidRPr="00244262">
        <w:t>Ура,</w:t>
      </w:r>
      <w:r w:rsidRPr="00244262">
        <w:rPr>
          <w:spacing w:val="-2"/>
        </w:rPr>
        <w:t xml:space="preserve"> </w:t>
      </w:r>
      <w:r w:rsidRPr="00244262">
        <w:t>я</w:t>
      </w:r>
      <w:r w:rsidRPr="00244262">
        <w:rPr>
          <w:spacing w:val="-4"/>
        </w:rPr>
        <w:t xml:space="preserve"> </w:t>
      </w:r>
      <w:r w:rsidRPr="00244262">
        <w:t>не</w:t>
      </w:r>
      <w:r w:rsidRPr="00244262">
        <w:rPr>
          <w:spacing w:val="-1"/>
        </w:rPr>
        <w:t xml:space="preserve"> </w:t>
      </w:r>
      <w:r w:rsidRPr="00244262">
        <w:t>пойду</w:t>
      </w:r>
      <w:r w:rsidRPr="00244262">
        <w:rPr>
          <w:spacing w:val="1"/>
        </w:rPr>
        <w:t xml:space="preserve"> </w:t>
      </w:r>
      <w:r w:rsidRPr="00244262">
        <w:t>в</w:t>
      </w:r>
      <w:r w:rsidRPr="00244262">
        <w:rPr>
          <w:spacing w:val="-3"/>
        </w:rPr>
        <w:t xml:space="preserve"> </w:t>
      </w:r>
      <w:r w:rsidRPr="00244262">
        <w:t>школу,</w:t>
      </w:r>
      <w:r w:rsidRPr="00244262">
        <w:rPr>
          <w:spacing w:val="-1"/>
        </w:rPr>
        <w:t xml:space="preserve"> </w:t>
      </w:r>
      <w:r w:rsidRPr="00244262">
        <w:t>-</w:t>
      </w:r>
      <w:r w:rsidRPr="00244262">
        <w:rPr>
          <w:spacing w:val="-2"/>
        </w:rPr>
        <w:t xml:space="preserve"> </w:t>
      </w:r>
      <w:r w:rsidRPr="00244262">
        <w:t>обрадовался</w:t>
      </w:r>
      <w:r w:rsidRPr="00244262">
        <w:rPr>
          <w:spacing w:val="-1"/>
        </w:rPr>
        <w:t xml:space="preserve"> </w:t>
      </w:r>
      <w:r w:rsidRPr="00244262">
        <w:t>мальчик.</w:t>
      </w:r>
    </w:p>
    <w:p w:rsidR="00AA12EB" w:rsidRPr="00244262" w:rsidRDefault="00AA12EB" w:rsidP="00D36BEE">
      <w:pPr>
        <w:widowControl w:val="0"/>
        <w:numPr>
          <w:ilvl w:val="0"/>
          <w:numId w:val="21"/>
        </w:numPr>
        <w:tabs>
          <w:tab w:val="left" w:pos="426"/>
          <w:tab w:val="left" w:pos="1102"/>
        </w:tabs>
        <w:autoSpaceDE w:val="0"/>
        <w:autoSpaceDN w:val="0"/>
        <w:spacing w:before="24" w:line="259" w:lineRule="auto"/>
        <w:ind w:left="0" w:firstLine="0"/>
      </w:pPr>
      <w:r w:rsidRPr="00244262">
        <w:t>Пойдешь, но не в эту, - сердито ответил дед. – Я сам найду тебе</w:t>
      </w:r>
      <w:r w:rsidRPr="00244262">
        <w:rPr>
          <w:spacing w:val="1"/>
        </w:rPr>
        <w:t xml:space="preserve"> </w:t>
      </w:r>
      <w:r w:rsidRPr="00244262">
        <w:t>школу.</w:t>
      </w:r>
    </w:p>
    <w:p w:rsidR="00AA12EB" w:rsidRPr="00244262" w:rsidRDefault="00AA12EB" w:rsidP="0069420D">
      <w:pPr>
        <w:tabs>
          <w:tab w:val="left" w:pos="426"/>
        </w:tabs>
        <w:spacing w:line="259" w:lineRule="auto"/>
      </w:pPr>
      <w:r w:rsidRPr="00244262">
        <w:t>Дед</w:t>
      </w:r>
      <w:r w:rsidRPr="00244262">
        <w:rPr>
          <w:spacing w:val="-10"/>
        </w:rPr>
        <w:t xml:space="preserve"> </w:t>
      </w:r>
      <w:r w:rsidRPr="00244262">
        <w:t>отвел</w:t>
      </w:r>
      <w:r w:rsidRPr="00244262">
        <w:rPr>
          <w:spacing w:val="-11"/>
        </w:rPr>
        <w:t xml:space="preserve"> </w:t>
      </w:r>
      <w:r w:rsidRPr="00244262">
        <w:t>внука</w:t>
      </w:r>
      <w:r w:rsidRPr="00244262">
        <w:rPr>
          <w:spacing w:val="-10"/>
        </w:rPr>
        <w:t xml:space="preserve"> </w:t>
      </w:r>
      <w:r w:rsidRPr="00244262">
        <w:t>в</w:t>
      </w:r>
      <w:r w:rsidRPr="00244262">
        <w:rPr>
          <w:spacing w:val="-11"/>
        </w:rPr>
        <w:t xml:space="preserve"> </w:t>
      </w:r>
      <w:r w:rsidRPr="00244262">
        <w:t>свой</w:t>
      </w:r>
      <w:r w:rsidRPr="00244262">
        <w:rPr>
          <w:spacing w:val="-10"/>
        </w:rPr>
        <w:t xml:space="preserve"> </w:t>
      </w:r>
      <w:r w:rsidRPr="00244262">
        <w:t>дом,</w:t>
      </w:r>
      <w:r w:rsidRPr="00244262">
        <w:rPr>
          <w:spacing w:val="-11"/>
        </w:rPr>
        <w:t xml:space="preserve"> </w:t>
      </w:r>
      <w:r w:rsidRPr="00244262">
        <w:t>поручил</w:t>
      </w:r>
      <w:r w:rsidRPr="00244262">
        <w:rPr>
          <w:spacing w:val="-11"/>
        </w:rPr>
        <w:t xml:space="preserve"> </w:t>
      </w:r>
      <w:r w:rsidRPr="00244262">
        <w:t>его</w:t>
      </w:r>
      <w:r w:rsidRPr="00244262">
        <w:rPr>
          <w:spacing w:val="-9"/>
        </w:rPr>
        <w:t xml:space="preserve"> </w:t>
      </w:r>
      <w:r w:rsidRPr="00244262">
        <w:t>заботам</w:t>
      </w:r>
      <w:r w:rsidRPr="00244262">
        <w:rPr>
          <w:spacing w:val="-10"/>
        </w:rPr>
        <w:t xml:space="preserve"> </w:t>
      </w:r>
      <w:r w:rsidRPr="00244262">
        <w:t>бабушки,</w:t>
      </w:r>
      <w:r w:rsidRPr="00244262">
        <w:rPr>
          <w:spacing w:val="-12"/>
        </w:rPr>
        <w:t xml:space="preserve"> </w:t>
      </w:r>
      <w:r w:rsidRPr="00244262">
        <w:t>а</w:t>
      </w:r>
      <w:r w:rsidRPr="00244262">
        <w:rPr>
          <w:spacing w:val="-10"/>
        </w:rPr>
        <w:t xml:space="preserve"> </w:t>
      </w:r>
      <w:r w:rsidRPr="00244262">
        <w:t>сам</w:t>
      </w:r>
      <w:r w:rsidRPr="00244262">
        <w:rPr>
          <w:spacing w:val="-10"/>
        </w:rPr>
        <w:t xml:space="preserve"> </w:t>
      </w:r>
      <w:r w:rsidRPr="00244262">
        <w:t>пошел</w:t>
      </w:r>
      <w:r w:rsidRPr="00244262">
        <w:rPr>
          <w:spacing w:val="-68"/>
        </w:rPr>
        <w:t xml:space="preserve"> </w:t>
      </w:r>
      <w:r w:rsidRPr="00244262">
        <w:t>искать лучшего учителя. Увидев какую-нибудь школу, дед заходил во двор</w:t>
      </w:r>
      <w:r w:rsidRPr="00244262">
        <w:rPr>
          <w:spacing w:val="-67"/>
        </w:rPr>
        <w:t xml:space="preserve"> </w:t>
      </w:r>
      <w:r w:rsidRPr="00244262">
        <w:t>и</w:t>
      </w:r>
      <w:r w:rsidRPr="00244262">
        <w:rPr>
          <w:spacing w:val="-11"/>
        </w:rPr>
        <w:t xml:space="preserve"> </w:t>
      </w:r>
      <w:r w:rsidRPr="00244262">
        <w:t>ждал,</w:t>
      </w:r>
      <w:r w:rsidRPr="00244262">
        <w:rPr>
          <w:spacing w:val="-13"/>
        </w:rPr>
        <w:t xml:space="preserve"> </w:t>
      </w:r>
      <w:r w:rsidRPr="00244262">
        <w:t>когда</w:t>
      </w:r>
      <w:r w:rsidRPr="00244262">
        <w:rPr>
          <w:spacing w:val="-11"/>
        </w:rPr>
        <w:t xml:space="preserve"> </w:t>
      </w:r>
      <w:r w:rsidRPr="00244262">
        <w:t>учитель</w:t>
      </w:r>
      <w:r w:rsidRPr="00244262">
        <w:rPr>
          <w:spacing w:val="-12"/>
        </w:rPr>
        <w:t xml:space="preserve"> </w:t>
      </w:r>
      <w:r w:rsidRPr="00244262">
        <w:t>отпустит</w:t>
      </w:r>
      <w:r w:rsidRPr="00244262">
        <w:rPr>
          <w:spacing w:val="-12"/>
        </w:rPr>
        <w:t xml:space="preserve"> </w:t>
      </w:r>
      <w:r w:rsidRPr="00244262">
        <w:t>детей</w:t>
      </w:r>
      <w:r w:rsidRPr="00244262">
        <w:rPr>
          <w:spacing w:val="-11"/>
        </w:rPr>
        <w:t xml:space="preserve"> </w:t>
      </w:r>
      <w:r w:rsidRPr="00244262">
        <w:t>на</w:t>
      </w:r>
      <w:r w:rsidRPr="00244262">
        <w:rPr>
          <w:spacing w:val="-11"/>
        </w:rPr>
        <w:t xml:space="preserve"> </w:t>
      </w:r>
      <w:r w:rsidRPr="00244262">
        <w:t>перерыв.</w:t>
      </w:r>
      <w:r w:rsidRPr="00244262">
        <w:rPr>
          <w:spacing w:val="-13"/>
        </w:rPr>
        <w:t xml:space="preserve"> </w:t>
      </w:r>
      <w:r w:rsidRPr="00244262">
        <w:t>В</w:t>
      </w:r>
      <w:r w:rsidRPr="00244262">
        <w:rPr>
          <w:spacing w:val="-12"/>
        </w:rPr>
        <w:t xml:space="preserve"> </w:t>
      </w:r>
      <w:r w:rsidRPr="00244262">
        <w:t>некоторых</w:t>
      </w:r>
      <w:r w:rsidRPr="00244262">
        <w:rPr>
          <w:spacing w:val="-11"/>
        </w:rPr>
        <w:t xml:space="preserve"> </w:t>
      </w:r>
      <w:r w:rsidRPr="00244262">
        <w:t>школах</w:t>
      </w:r>
      <w:r w:rsidRPr="00244262">
        <w:rPr>
          <w:spacing w:val="-13"/>
        </w:rPr>
        <w:t xml:space="preserve"> </w:t>
      </w:r>
      <w:r w:rsidRPr="00244262">
        <w:t>дети не обращали на старика внимания, в других – дразнили его. Дед молча</w:t>
      </w:r>
      <w:r w:rsidRPr="00244262">
        <w:rPr>
          <w:spacing w:val="1"/>
        </w:rPr>
        <w:t xml:space="preserve"> </w:t>
      </w:r>
      <w:r w:rsidRPr="00244262">
        <w:t>поворачивался</w:t>
      </w:r>
      <w:r w:rsidRPr="00244262">
        <w:rPr>
          <w:spacing w:val="-12"/>
        </w:rPr>
        <w:t xml:space="preserve"> </w:t>
      </w:r>
      <w:r w:rsidRPr="00244262">
        <w:t>и</w:t>
      </w:r>
      <w:r w:rsidRPr="00244262">
        <w:rPr>
          <w:spacing w:val="-14"/>
        </w:rPr>
        <w:t xml:space="preserve"> </w:t>
      </w:r>
      <w:r w:rsidRPr="00244262">
        <w:t>уходил.</w:t>
      </w:r>
      <w:r w:rsidRPr="00244262">
        <w:rPr>
          <w:spacing w:val="-13"/>
        </w:rPr>
        <w:t xml:space="preserve"> </w:t>
      </w:r>
      <w:r w:rsidRPr="00244262">
        <w:t>Наконец,</w:t>
      </w:r>
      <w:r w:rsidRPr="00244262">
        <w:rPr>
          <w:spacing w:val="-15"/>
        </w:rPr>
        <w:t xml:space="preserve"> </w:t>
      </w:r>
      <w:r w:rsidRPr="00244262">
        <w:t>он</w:t>
      </w:r>
      <w:r w:rsidRPr="00244262">
        <w:rPr>
          <w:spacing w:val="-12"/>
        </w:rPr>
        <w:t xml:space="preserve"> </w:t>
      </w:r>
      <w:r w:rsidRPr="00244262">
        <w:t>вошел</w:t>
      </w:r>
      <w:r w:rsidRPr="00244262">
        <w:rPr>
          <w:spacing w:val="-14"/>
        </w:rPr>
        <w:t xml:space="preserve"> </w:t>
      </w:r>
      <w:r w:rsidRPr="00244262">
        <w:t>в</w:t>
      </w:r>
      <w:r w:rsidRPr="00244262">
        <w:rPr>
          <w:spacing w:val="-13"/>
        </w:rPr>
        <w:t xml:space="preserve"> </w:t>
      </w:r>
      <w:r w:rsidRPr="00244262">
        <w:t>крохотный</w:t>
      </w:r>
      <w:r w:rsidRPr="00244262">
        <w:rPr>
          <w:spacing w:val="-12"/>
        </w:rPr>
        <w:t xml:space="preserve"> </w:t>
      </w:r>
      <w:r w:rsidRPr="00244262">
        <w:t>дворик</w:t>
      </w:r>
      <w:r w:rsidRPr="00244262">
        <w:rPr>
          <w:spacing w:val="-12"/>
        </w:rPr>
        <w:t xml:space="preserve"> </w:t>
      </w:r>
      <w:r w:rsidRPr="00244262">
        <w:t>маленькой</w:t>
      </w:r>
      <w:r w:rsidRPr="00244262">
        <w:rPr>
          <w:spacing w:val="-67"/>
        </w:rPr>
        <w:t xml:space="preserve"> </w:t>
      </w:r>
      <w:r w:rsidRPr="00244262">
        <w:t>школы</w:t>
      </w:r>
      <w:r w:rsidRPr="00244262">
        <w:rPr>
          <w:spacing w:val="25"/>
        </w:rPr>
        <w:t xml:space="preserve"> </w:t>
      </w:r>
      <w:r w:rsidRPr="00244262">
        <w:t>и</w:t>
      </w:r>
      <w:r w:rsidRPr="00244262">
        <w:rPr>
          <w:spacing w:val="26"/>
        </w:rPr>
        <w:t xml:space="preserve"> </w:t>
      </w:r>
      <w:r w:rsidRPr="00244262">
        <w:t>устало</w:t>
      </w:r>
      <w:r w:rsidRPr="00244262">
        <w:rPr>
          <w:spacing w:val="26"/>
        </w:rPr>
        <w:t xml:space="preserve"> </w:t>
      </w:r>
      <w:r w:rsidRPr="00244262">
        <w:t>прислонился</w:t>
      </w:r>
      <w:r w:rsidRPr="00244262">
        <w:rPr>
          <w:spacing w:val="25"/>
        </w:rPr>
        <w:t xml:space="preserve"> </w:t>
      </w:r>
      <w:r w:rsidRPr="00244262">
        <w:t>к</w:t>
      </w:r>
      <w:r w:rsidRPr="00244262">
        <w:rPr>
          <w:spacing w:val="26"/>
        </w:rPr>
        <w:t xml:space="preserve"> </w:t>
      </w:r>
      <w:r w:rsidRPr="00244262">
        <w:t>ограде.</w:t>
      </w:r>
      <w:r w:rsidRPr="00244262">
        <w:rPr>
          <w:spacing w:val="22"/>
        </w:rPr>
        <w:t xml:space="preserve"> </w:t>
      </w:r>
      <w:r w:rsidRPr="00244262">
        <w:t>Зазвенел</w:t>
      </w:r>
      <w:r w:rsidRPr="00244262">
        <w:rPr>
          <w:spacing w:val="25"/>
        </w:rPr>
        <w:t xml:space="preserve"> </w:t>
      </w:r>
      <w:r w:rsidRPr="00244262">
        <w:t>звонок,</w:t>
      </w:r>
      <w:r w:rsidRPr="00244262">
        <w:rPr>
          <w:spacing w:val="24"/>
        </w:rPr>
        <w:t xml:space="preserve"> </w:t>
      </w:r>
      <w:r w:rsidRPr="00244262">
        <w:t>и</w:t>
      </w:r>
      <w:r w:rsidRPr="00244262">
        <w:rPr>
          <w:spacing w:val="24"/>
        </w:rPr>
        <w:t xml:space="preserve"> </w:t>
      </w:r>
      <w:r w:rsidRPr="00244262">
        <w:t>дети</w:t>
      </w:r>
      <w:r w:rsidRPr="00244262">
        <w:rPr>
          <w:spacing w:val="26"/>
        </w:rPr>
        <w:t xml:space="preserve"> </w:t>
      </w:r>
      <w:r w:rsidRPr="00244262">
        <w:t>высыпали</w:t>
      </w:r>
      <w:r w:rsidRPr="00244262">
        <w:rPr>
          <w:spacing w:val="-68"/>
        </w:rPr>
        <w:t xml:space="preserve"> </w:t>
      </w:r>
      <w:r w:rsidRPr="00244262">
        <w:t>во</w:t>
      </w:r>
      <w:r w:rsidRPr="00244262">
        <w:rPr>
          <w:spacing w:val="-1"/>
        </w:rPr>
        <w:t xml:space="preserve"> </w:t>
      </w:r>
      <w:r w:rsidRPr="00244262">
        <w:t>двор.</w:t>
      </w:r>
    </w:p>
    <w:p w:rsidR="00AA12EB" w:rsidRPr="00244262" w:rsidRDefault="00AA12EB" w:rsidP="00D36BEE">
      <w:pPr>
        <w:widowControl w:val="0"/>
        <w:numPr>
          <w:ilvl w:val="0"/>
          <w:numId w:val="21"/>
        </w:numPr>
        <w:tabs>
          <w:tab w:val="left" w:pos="426"/>
          <w:tab w:val="left" w:pos="1052"/>
        </w:tabs>
        <w:autoSpaceDE w:val="0"/>
        <w:autoSpaceDN w:val="0"/>
        <w:spacing w:before="2"/>
        <w:ind w:left="0" w:firstLine="0"/>
        <w:jc w:val="left"/>
      </w:pPr>
      <w:r w:rsidRPr="00244262">
        <w:t>Дедушка,</w:t>
      </w:r>
      <w:r w:rsidRPr="00244262">
        <w:rPr>
          <w:spacing w:val="-4"/>
        </w:rPr>
        <w:t xml:space="preserve"> </w:t>
      </w:r>
      <w:r w:rsidRPr="00244262">
        <w:t>вам</w:t>
      </w:r>
      <w:r w:rsidRPr="00244262">
        <w:rPr>
          <w:spacing w:val="-4"/>
        </w:rPr>
        <w:t xml:space="preserve"> </w:t>
      </w:r>
      <w:r w:rsidRPr="00244262">
        <w:t>плохо,</w:t>
      </w:r>
      <w:r w:rsidRPr="00244262">
        <w:rPr>
          <w:spacing w:val="-3"/>
        </w:rPr>
        <w:t xml:space="preserve"> </w:t>
      </w:r>
      <w:r w:rsidRPr="00244262">
        <w:t>принести</w:t>
      </w:r>
      <w:r w:rsidRPr="00244262">
        <w:rPr>
          <w:spacing w:val="-3"/>
        </w:rPr>
        <w:t xml:space="preserve"> </w:t>
      </w:r>
      <w:r w:rsidRPr="00244262">
        <w:t>воды? –</w:t>
      </w:r>
      <w:r w:rsidRPr="00244262">
        <w:rPr>
          <w:spacing w:val="-5"/>
        </w:rPr>
        <w:t xml:space="preserve"> </w:t>
      </w:r>
      <w:r w:rsidRPr="00244262">
        <w:t>послышался</w:t>
      </w:r>
      <w:r w:rsidRPr="00244262">
        <w:rPr>
          <w:spacing w:val="-2"/>
        </w:rPr>
        <w:t xml:space="preserve"> </w:t>
      </w:r>
      <w:r w:rsidRPr="00244262">
        <w:t>голосок.</w:t>
      </w:r>
    </w:p>
    <w:p w:rsidR="00AA12EB" w:rsidRPr="00244262" w:rsidRDefault="00AA12EB" w:rsidP="00D36BEE">
      <w:pPr>
        <w:widowControl w:val="0"/>
        <w:numPr>
          <w:ilvl w:val="0"/>
          <w:numId w:val="21"/>
        </w:numPr>
        <w:tabs>
          <w:tab w:val="left" w:pos="426"/>
          <w:tab w:val="left" w:pos="1038"/>
        </w:tabs>
        <w:autoSpaceDE w:val="0"/>
        <w:autoSpaceDN w:val="0"/>
        <w:spacing w:before="23" w:line="259" w:lineRule="auto"/>
        <w:ind w:left="0" w:firstLine="0"/>
        <w:jc w:val="left"/>
      </w:pPr>
      <w:r w:rsidRPr="00244262">
        <w:t>У</w:t>
      </w:r>
      <w:r w:rsidRPr="00244262">
        <w:rPr>
          <w:spacing w:val="-15"/>
        </w:rPr>
        <w:t xml:space="preserve"> </w:t>
      </w:r>
      <w:r w:rsidRPr="00244262">
        <w:t>нас</w:t>
      </w:r>
      <w:r w:rsidRPr="00244262">
        <w:rPr>
          <w:spacing w:val="-15"/>
        </w:rPr>
        <w:t xml:space="preserve"> </w:t>
      </w:r>
      <w:r w:rsidRPr="00244262">
        <w:t>во</w:t>
      </w:r>
      <w:r w:rsidRPr="00244262">
        <w:rPr>
          <w:spacing w:val="-15"/>
        </w:rPr>
        <w:t xml:space="preserve"> </w:t>
      </w:r>
      <w:r w:rsidRPr="00244262">
        <w:t>дворе</w:t>
      </w:r>
      <w:r w:rsidRPr="00244262">
        <w:rPr>
          <w:spacing w:val="-15"/>
        </w:rPr>
        <w:t xml:space="preserve"> </w:t>
      </w:r>
      <w:r w:rsidRPr="00244262">
        <w:t>есть</w:t>
      </w:r>
      <w:r w:rsidRPr="00244262">
        <w:rPr>
          <w:spacing w:val="-18"/>
        </w:rPr>
        <w:t xml:space="preserve"> </w:t>
      </w:r>
      <w:r w:rsidRPr="00244262">
        <w:t>скамейка,</w:t>
      </w:r>
      <w:r w:rsidRPr="00244262">
        <w:rPr>
          <w:spacing w:val="-15"/>
        </w:rPr>
        <w:t xml:space="preserve"> </w:t>
      </w:r>
      <w:r w:rsidRPr="00244262">
        <w:t>садитесь,</w:t>
      </w:r>
      <w:r w:rsidRPr="00244262">
        <w:rPr>
          <w:spacing w:val="-18"/>
        </w:rPr>
        <w:t xml:space="preserve"> </w:t>
      </w:r>
      <w:r w:rsidRPr="00244262">
        <w:t>пожалуйста,</w:t>
      </w:r>
      <w:r w:rsidRPr="00244262">
        <w:rPr>
          <w:spacing w:val="-16"/>
        </w:rPr>
        <w:t xml:space="preserve"> </w:t>
      </w:r>
      <w:r w:rsidRPr="00244262">
        <w:t>-</w:t>
      </w:r>
      <w:r w:rsidRPr="00244262">
        <w:rPr>
          <w:spacing w:val="-14"/>
        </w:rPr>
        <w:t xml:space="preserve"> </w:t>
      </w:r>
      <w:r w:rsidRPr="00244262">
        <w:t>предложил</w:t>
      </w:r>
      <w:r w:rsidRPr="00244262">
        <w:rPr>
          <w:spacing w:val="-16"/>
        </w:rPr>
        <w:t xml:space="preserve"> </w:t>
      </w:r>
      <w:r w:rsidRPr="00244262">
        <w:t>один</w:t>
      </w:r>
      <w:r w:rsidRPr="00244262">
        <w:rPr>
          <w:spacing w:val="-67"/>
        </w:rPr>
        <w:t xml:space="preserve"> </w:t>
      </w:r>
      <w:r w:rsidRPr="00244262">
        <w:t>мальчик.</w:t>
      </w:r>
    </w:p>
    <w:p w:rsidR="00AA12EB" w:rsidRPr="00244262" w:rsidRDefault="00AA12EB" w:rsidP="00D36BEE">
      <w:pPr>
        <w:widowControl w:val="0"/>
        <w:numPr>
          <w:ilvl w:val="0"/>
          <w:numId w:val="21"/>
        </w:numPr>
        <w:tabs>
          <w:tab w:val="left" w:pos="426"/>
          <w:tab w:val="left" w:pos="1052"/>
        </w:tabs>
        <w:autoSpaceDE w:val="0"/>
        <w:autoSpaceDN w:val="0"/>
        <w:spacing w:before="1"/>
        <w:ind w:left="0" w:firstLine="0"/>
        <w:jc w:val="left"/>
      </w:pPr>
      <w:r w:rsidRPr="00244262">
        <w:t>Хотите,</w:t>
      </w:r>
      <w:r w:rsidRPr="00244262">
        <w:rPr>
          <w:spacing w:val="-4"/>
        </w:rPr>
        <w:t xml:space="preserve"> </w:t>
      </w:r>
      <w:r w:rsidRPr="00244262">
        <w:t>я</w:t>
      </w:r>
      <w:r w:rsidRPr="00244262">
        <w:rPr>
          <w:spacing w:val="-4"/>
        </w:rPr>
        <w:t xml:space="preserve"> </w:t>
      </w:r>
      <w:r w:rsidRPr="00244262">
        <w:t>позову</w:t>
      </w:r>
      <w:r w:rsidRPr="00244262">
        <w:rPr>
          <w:spacing w:val="-4"/>
        </w:rPr>
        <w:t xml:space="preserve"> </w:t>
      </w:r>
      <w:r w:rsidRPr="00244262">
        <w:t>учителя?</w:t>
      </w:r>
      <w:r w:rsidRPr="00244262">
        <w:rPr>
          <w:spacing w:val="-2"/>
        </w:rPr>
        <w:t xml:space="preserve"> </w:t>
      </w:r>
      <w:r w:rsidRPr="00244262">
        <w:t>-</w:t>
      </w:r>
      <w:r w:rsidRPr="00244262">
        <w:rPr>
          <w:spacing w:val="-2"/>
        </w:rPr>
        <w:t xml:space="preserve"> </w:t>
      </w:r>
      <w:r w:rsidRPr="00244262">
        <w:t>спросил</w:t>
      </w:r>
      <w:r w:rsidRPr="00244262">
        <w:rPr>
          <w:spacing w:val="-3"/>
        </w:rPr>
        <w:t xml:space="preserve"> </w:t>
      </w:r>
      <w:r w:rsidRPr="00244262">
        <w:t>другой</w:t>
      </w:r>
      <w:r w:rsidRPr="00244262">
        <w:rPr>
          <w:spacing w:val="-1"/>
        </w:rPr>
        <w:t xml:space="preserve"> </w:t>
      </w:r>
      <w:r w:rsidRPr="00244262">
        <w:t>ребенок.</w:t>
      </w:r>
    </w:p>
    <w:p w:rsidR="00AA12EB" w:rsidRPr="00244262" w:rsidRDefault="00AA12EB" w:rsidP="0069420D">
      <w:pPr>
        <w:tabs>
          <w:tab w:val="left" w:pos="426"/>
        </w:tabs>
        <w:spacing w:before="26"/>
      </w:pPr>
      <w:r w:rsidRPr="00244262">
        <w:t>Вскоре</w:t>
      </w:r>
      <w:r w:rsidRPr="00244262">
        <w:rPr>
          <w:spacing w:val="-2"/>
        </w:rPr>
        <w:t xml:space="preserve"> </w:t>
      </w:r>
      <w:r w:rsidRPr="00244262">
        <w:t>во</w:t>
      </w:r>
      <w:r w:rsidRPr="00244262">
        <w:rPr>
          <w:spacing w:val="-1"/>
        </w:rPr>
        <w:t xml:space="preserve"> </w:t>
      </w:r>
      <w:r w:rsidRPr="00244262">
        <w:t>двор</w:t>
      </w:r>
      <w:r w:rsidRPr="00244262">
        <w:rPr>
          <w:spacing w:val="-1"/>
        </w:rPr>
        <w:t xml:space="preserve"> </w:t>
      </w:r>
      <w:r w:rsidRPr="00244262">
        <w:t>вышел</w:t>
      </w:r>
      <w:r w:rsidRPr="00244262">
        <w:rPr>
          <w:spacing w:val="-3"/>
        </w:rPr>
        <w:t xml:space="preserve"> </w:t>
      </w:r>
      <w:r w:rsidRPr="00244262">
        <w:t>молодой</w:t>
      </w:r>
      <w:r w:rsidRPr="00244262">
        <w:rPr>
          <w:spacing w:val="-2"/>
        </w:rPr>
        <w:t xml:space="preserve"> </w:t>
      </w:r>
      <w:r w:rsidRPr="00244262">
        <w:t>учитель.</w:t>
      </w:r>
      <w:r w:rsidRPr="00244262">
        <w:rPr>
          <w:spacing w:val="-3"/>
        </w:rPr>
        <w:t xml:space="preserve"> </w:t>
      </w:r>
      <w:r w:rsidRPr="00244262">
        <w:t>Дед поздоровался</w:t>
      </w:r>
      <w:r w:rsidRPr="00244262">
        <w:rPr>
          <w:spacing w:val="-5"/>
        </w:rPr>
        <w:t xml:space="preserve"> </w:t>
      </w:r>
      <w:r w:rsidRPr="00244262">
        <w:t>и</w:t>
      </w:r>
      <w:r w:rsidRPr="00244262">
        <w:rPr>
          <w:spacing w:val="-4"/>
        </w:rPr>
        <w:t xml:space="preserve"> </w:t>
      </w:r>
      <w:r w:rsidRPr="00244262">
        <w:t>сказал:</w:t>
      </w:r>
    </w:p>
    <w:p w:rsidR="00AA12EB" w:rsidRPr="00244262" w:rsidRDefault="00AA12EB" w:rsidP="00D36BEE">
      <w:pPr>
        <w:widowControl w:val="0"/>
        <w:numPr>
          <w:ilvl w:val="0"/>
          <w:numId w:val="21"/>
        </w:numPr>
        <w:tabs>
          <w:tab w:val="left" w:pos="426"/>
          <w:tab w:val="left" w:pos="1052"/>
        </w:tabs>
        <w:autoSpaceDE w:val="0"/>
        <w:autoSpaceDN w:val="0"/>
        <w:spacing w:before="24"/>
        <w:ind w:left="0" w:firstLine="0"/>
        <w:jc w:val="left"/>
      </w:pPr>
      <w:r w:rsidRPr="00244262">
        <w:t>Наконец,</w:t>
      </w:r>
      <w:r w:rsidRPr="00244262">
        <w:rPr>
          <w:spacing w:val="-1"/>
        </w:rPr>
        <w:t xml:space="preserve"> </w:t>
      </w:r>
      <w:r w:rsidRPr="00244262">
        <w:t>я</w:t>
      </w:r>
      <w:r w:rsidRPr="00244262">
        <w:rPr>
          <w:spacing w:val="-3"/>
        </w:rPr>
        <w:t xml:space="preserve"> </w:t>
      </w:r>
      <w:r w:rsidRPr="00244262">
        <w:t>нашел</w:t>
      </w:r>
      <w:r w:rsidRPr="00244262">
        <w:rPr>
          <w:spacing w:val="-4"/>
        </w:rPr>
        <w:t xml:space="preserve"> </w:t>
      </w:r>
      <w:r w:rsidRPr="00244262">
        <w:t>лучшую</w:t>
      </w:r>
      <w:r w:rsidRPr="00244262">
        <w:rPr>
          <w:spacing w:val="-1"/>
        </w:rPr>
        <w:t xml:space="preserve"> </w:t>
      </w:r>
      <w:r w:rsidRPr="00244262">
        <w:t>школу</w:t>
      </w:r>
      <w:r w:rsidRPr="00244262">
        <w:rPr>
          <w:spacing w:val="1"/>
        </w:rPr>
        <w:t xml:space="preserve"> </w:t>
      </w:r>
      <w:r w:rsidRPr="00244262">
        <w:t>для</w:t>
      </w:r>
      <w:r w:rsidRPr="00244262">
        <w:rPr>
          <w:spacing w:val="-3"/>
        </w:rPr>
        <w:t xml:space="preserve"> </w:t>
      </w:r>
      <w:r w:rsidRPr="00244262">
        <w:t>моего</w:t>
      </w:r>
      <w:r w:rsidRPr="00244262">
        <w:rPr>
          <w:spacing w:val="1"/>
        </w:rPr>
        <w:t xml:space="preserve"> </w:t>
      </w:r>
      <w:r w:rsidRPr="00244262">
        <w:t>внука.</w:t>
      </w:r>
    </w:p>
    <w:p w:rsidR="00AA12EB" w:rsidRPr="00244262" w:rsidRDefault="00AA12EB" w:rsidP="00D36BEE">
      <w:pPr>
        <w:widowControl w:val="0"/>
        <w:numPr>
          <w:ilvl w:val="0"/>
          <w:numId w:val="21"/>
        </w:numPr>
        <w:tabs>
          <w:tab w:val="left" w:pos="426"/>
          <w:tab w:val="left" w:pos="1112"/>
        </w:tabs>
        <w:autoSpaceDE w:val="0"/>
        <w:autoSpaceDN w:val="0"/>
        <w:spacing w:before="26" w:line="259" w:lineRule="auto"/>
        <w:ind w:left="0" w:firstLine="0"/>
        <w:jc w:val="left"/>
      </w:pPr>
      <w:r w:rsidRPr="00244262">
        <w:t>Вы</w:t>
      </w:r>
      <w:r w:rsidRPr="00244262">
        <w:rPr>
          <w:spacing w:val="55"/>
        </w:rPr>
        <w:t xml:space="preserve"> </w:t>
      </w:r>
      <w:r w:rsidRPr="00244262">
        <w:t>ошибаетесь,</w:t>
      </w:r>
      <w:r w:rsidRPr="00244262">
        <w:rPr>
          <w:spacing w:val="54"/>
        </w:rPr>
        <w:t xml:space="preserve"> </w:t>
      </w:r>
      <w:r w:rsidRPr="00244262">
        <w:t>дедушка,</w:t>
      </w:r>
      <w:r w:rsidRPr="00244262">
        <w:rPr>
          <w:spacing w:val="58"/>
        </w:rPr>
        <w:t xml:space="preserve"> </w:t>
      </w:r>
      <w:r w:rsidRPr="00244262">
        <w:t>наша</w:t>
      </w:r>
      <w:r w:rsidRPr="00244262">
        <w:rPr>
          <w:spacing w:val="58"/>
        </w:rPr>
        <w:t xml:space="preserve"> </w:t>
      </w:r>
      <w:r w:rsidRPr="00244262">
        <w:t>школа</w:t>
      </w:r>
      <w:r w:rsidRPr="00244262">
        <w:rPr>
          <w:spacing w:val="57"/>
        </w:rPr>
        <w:t xml:space="preserve"> </w:t>
      </w:r>
      <w:r w:rsidRPr="00244262">
        <w:t>не</w:t>
      </w:r>
      <w:r w:rsidRPr="00244262">
        <w:rPr>
          <w:spacing w:val="62"/>
        </w:rPr>
        <w:t xml:space="preserve"> </w:t>
      </w:r>
      <w:r w:rsidRPr="00244262">
        <w:t>лучшая.</w:t>
      </w:r>
      <w:r w:rsidRPr="00244262">
        <w:rPr>
          <w:spacing w:val="55"/>
        </w:rPr>
        <w:t xml:space="preserve"> </w:t>
      </w:r>
      <w:r w:rsidRPr="00244262">
        <w:t>Она</w:t>
      </w:r>
      <w:r w:rsidRPr="00244262">
        <w:rPr>
          <w:spacing w:val="58"/>
        </w:rPr>
        <w:t xml:space="preserve"> </w:t>
      </w:r>
      <w:r w:rsidRPr="00244262">
        <w:t>маленькая</w:t>
      </w:r>
      <w:r w:rsidRPr="00244262">
        <w:rPr>
          <w:spacing w:val="-67"/>
        </w:rPr>
        <w:t xml:space="preserve"> </w:t>
      </w:r>
      <w:r w:rsidRPr="00244262">
        <w:t>и тесная.</w:t>
      </w:r>
    </w:p>
    <w:p w:rsidR="00AA12EB" w:rsidRPr="00244262" w:rsidRDefault="00AA12EB" w:rsidP="0069420D">
      <w:pPr>
        <w:tabs>
          <w:tab w:val="left" w:pos="426"/>
        </w:tabs>
        <w:spacing w:before="1" w:line="259" w:lineRule="auto"/>
      </w:pPr>
      <w:r w:rsidRPr="00244262">
        <w:t>Старик не стал спорить. Он обо всем договорился с учителем и ушел.</w:t>
      </w:r>
      <w:r w:rsidRPr="00244262">
        <w:rPr>
          <w:spacing w:val="-67"/>
        </w:rPr>
        <w:t xml:space="preserve"> </w:t>
      </w:r>
      <w:r w:rsidRPr="00244262">
        <w:t>Вечером</w:t>
      </w:r>
      <w:r w:rsidRPr="00244262">
        <w:rPr>
          <w:spacing w:val="-1"/>
        </w:rPr>
        <w:t xml:space="preserve"> </w:t>
      </w:r>
      <w:r w:rsidRPr="00244262">
        <w:t>мама мальчика спросили</w:t>
      </w:r>
      <w:r w:rsidRPr="00244262">
        <w:rPr>
          <w:spacing w:val="-3"/>
        </w:rPr>
        <w:t xml:space="preserve"> </w:t>
      </w:r>
      <w:r w:rsidRPr="00244262">
        <w:t>деда:</w:t>
      </w:r>
    </w:p>
    <w:p w:rsidR="00AA12EB" w:rsidRPr="00244262" w:rsidRDefault="00AA12EB" w:rsidP="00D36BEE">
      <w:pPr>
        <w:widowControl w:val="0"/>
        <w:numPr>
          <w:ilvl w:val="0"/>
          <w:numId w:val="21"/>
        </w:numPr>
        <w:tabs>
          <w:tab w:val="left" w:pos="426"/>
          <w:tab w:val="left" w:pos="1131"/>
        </w:tabs>
        <w:autoSpaceDE w:val="0"/>
        <w:autoSpaceDN w:val="0"/>
        <w:spacing w:line="259" w:lineRule="auto"/>
        <w:ind w:left="0" w:firstLine="0"/>
        <w:jc w:val="left"/>
      </w:pPr>
      <w:r w:rsidRPr="00244262">
        <w:t>Отец,</w:t>
      </w:r>
      <w:r w:rsidRPr="00244262">
        <w:rPr>
          <w:spacing w:val="7"/>
        </w:rPr>
        <w:t xml:space="preserve"> </w:t>
      </w:r>
      <w:r w:rsidRPr="00244262">
        <w:t>Вы</w:t>
      </w:r>
      <w:r w:rsidRPr="00244262">
        <w:rPr>
          <w:spacing w:val="8"/>
        </w:rPr>
        <w:t xml:space="preserve"> </w:t>
      </w:r>
      <w:r w:rsidRPr="00244262">
        <w:t>неграмотны.</w:t>
      </w:r>
      <w:r w:rsidRPr="00244262">
        <w:rPr>
          <w:spacing w:val="6"/>
        </w:rPr>
        <w:t xml:space="preserve"> </w:t>
      </w:r>
      <w:r w:rsidRPr="00244262">
        <w:t>Почему</w:t>
      </w:r>
      <w:r w:rsidRPr="00244262">
        <w:rPr>
          <w:spacing w:val="8"/>
        </w:rPr>
        <w:t xml:space="preserve"> </w:t>
      </w:r>
      <w:r w:rsidRPr="00244262">
        <w:t>Вы</w:t>
      </w:r>
      <w:r w:rsidRPr="00244262">
        <w:rPr>
          <w:spacing w:val="8"/>
        </w:rPr>
        <w:t xml:space="preserve"> </w:t>
      </w:r>
      <w:r w:rsidRPr="00244262">
        <w:t>думаете,</w:t>
      </w:r>
      <w:r w:rsidRPr="00244262">
        <w:rPr>
          <w:spacing w:val="7"/>
        </w:rPr>
        <w:t xml:space="preserve"> </w:t>
      </w:r>
      <w:r w:rsidRPr="00244262">
        <w:t>что</w:t>
      </w:r>
      <w:r w:rsidRPr="00244262">
        <w:rPr>
          <w:spacing w:val="8"/>
        </w:rPr>
        <w:t xml:space="preserve"> </w:t>
      </w:r>
      <w:r w:rsidRPr="00244262">
        <w:t>нашли</w:t>
      </w:r>
      <w:r w:rsidRPr="00244262">
        <w:rPr>
          <w:spacing w:val="9"/>
        </w:rPr>
        <w:t xml:space="preserve"> </w:t>
      </w:r>
      <w:r w:rsidRPr="00244262">
        <w:t>лучшего</w:t>
      </w:r>
      <w:r w:rsidRPr="00244262">
        <w:rPr>
          <w:spacing w:val="-67"/>
        </w:rPr>
        <w:t xml:space="preserve"> </w:t>
      </w:r>
      <w:r w:rsidRPr="00244262">
        <w:t>учителя?</w:t>
      </w:r>
    </w:p>
    <w:p w:rsidR="00AA12EB" w:rsidRPr="00244262" w:rsidRDefault="00AA12EB" w:rsidP="00D36BEE">
      <w:pPr>
        <w:widowControl w:val="0"/>
        <w:numPr>
          <w:ilvl w:val="0"/>
          <w:numId w:val="21"/>
        </w:numPr>
        <w:tabs>
          <w:tab w:val="left" w:pos="426"/>
          <w:tab w:val="left" w:pos="1052"/>
        </w:tabs>
        <w:autoSpaceDE w:val="0"/>
        <w:autoSpaceDN w:val="0"/>
        <w:ind w:left="0" w:firstLine="0"/>
        <w:jc w:val="left"/>
      </w:pPr>
      <w:r w:rsidRPr="00244262">
        <w:t>По</w:t>
      </w:r>
      <w:r w:rsidRPr="00244262">
        <w:rPr>
          <w:spacing w:val="-4"/>
        </w:rPr>
        <w:t xml:space="preserve"> </w:t>
      </w:r>
      <w:r w:rsidRPr="00244262">
        <w:t>ученикам</w:t>
      </w:r>
      <w:r w:rsidRPr="00244262">
        <w:rPr>
          <w:spacing w:val="-3"/>
        </w:rPr>
        <w:t xml:space="preserve"> </w:t>
      </w:r>
      <w:r w:rsidRPr="00244262">
        <w:t>узнают</w:t>
      </w:r>
      <w:r w:rsidRPr="00244262">
        <w:rPr>
          <w:spacing w:val="-2"/>
        </w:rPr>
        <w:t xml:space="preserve"> </w:t>
      </w:r>
      <w:r w:rsidRPr="00244262">
        <w:t>учителей,</w:t>
      </w:r>
      <w:r w:rsidRPr="00244262">
        <w:rPr>
          <w:spacing w:val="2"/>
        </w:rPr>
        <w:t xml:space="preserve"> </w:t>
      </w:r>
      <w:r w:rsidRPr="00244262">
        <w:t>-</w:t>
      </w:r>
      <w:r w:rsidRPr="00244262">
        <w:rPr>
          <w:spacing w:val="-1"/>
        </w:rPr>
        <w:t xml:space="preserve"> </w:t>
      </w:r>
      <w:r w:rsidRPr="00244262">
        <w:t>ответил</w:t>
      </w:r>
      <w:r w:rsidRPr="00244262">
        <w:rPr>
          <w:spacing w:val="-2"/>
        </w:rPr>
        <w:t xml:space="preserve"> </w:t>
      </w:r>
      <w:r w:rsidRPr="00244262">
        <w:t>дед.</w:t>
      </w:r>
    </w:p>
    <w:p w:rsidR="00AA12EB" w:rsidRPr="00244262" w:rsidRDefault="00AA12EB" w:rsidP="0069420D">
      <w:pPr>
        <w:tabs>
          <w:tab w:val="left" w:pos="426"/>
        </w:tabs>
        <w:spacing w:before="2"/>
      </w:pPr>
    </w:p>
    <w:p w:rsidR="00AA12EB" w:rsidRPr="00244262" w:rsidRDefault="00AA12EB" w:rsidP="00AA12EB">
      <w:pPr>
        <w:jc w:val="center"/>
        <w:outlineLvl w:val="0"/>
        <w:rPr>
          <w:b/>
          <w:bCs/>
        </w:rPr>
      </w:pPr>
      <w:r w:rsidRPr="00244262">
        <w:rPr>
          <w:b/>
          <w:bCs/>
        </w:rPr>
        <w:t>Самое</w:t>
      </w:r>
      <w:r w:rsidRPr="00244262">
        <w:rPr>
          <w:b/>
          <w:bCs/>
          <w:spacing w:val="-3"/>
        </w:rPr>
        <w:t xml:space="preserve"> </w:t>
      </w:r>
      <w:r w:rsidRPr="00244262">
        <w:rPr>
          <w:b/>
          <w:bCs/>
        </w:rPr>
        <w:t>трудное</w:t>
      </w:r>
      <w:r w:rsidRPr="00244262">
        <w:rPr>
          <w:b/>
          <w:bCs/>
          <w:spacing w:val="-2"/>
        </w:rPr>
        <w:t xml:space="preserve"> </w:t>
      </w:r>
      <w:r w:rsidRPr="00244262">
        <w:rPr>
          <w:b/>
          <w:bCs/>
        </w:rPr>
        <w:t>дело</w:t>
      </w:r>
    </w:p>
    <w:p w:rsidR="00AA12EB" w:rsidRPr="00244262" w:rsidRDefault="00AA12EB" w:rsidP="00AA12EB">
      <w:pPr>
        <w:spacing w:before="26"/>
        <w:ind w:firstLine="566"/>
      </w:pPr>
      <w:r w:rsidRPr="00244262">
        <w:t>Две дочки были у матери: одна трудолюбивая, другая ленивая. Одна</w:t>
      </w:r>
      <w:r w:rsidRPr="00244262">
        <w:rPr>
          <w:spacing w:val="1"/>
        </w:rPr>
        <w:t xml:space="preserve"> </w:t>
      </w:r>
      <w:r w:rsidRPr="00244262">
        <w:t>целый</w:t>
      </w:r>
      <w:r w:rsidRPr="00244262">
        <w:rPr>
          <w:spacing w:val="1"/>
        </w:rPr>
        <w:t xml:space="preserve"> </w:t>
      </w:r>
      <w:r w:rsidRPr="00244262">
        <w:t>день без устали</w:t>
      </w:r>
      <w:r w:rsidRPr="00244262">
        <w:rPr>
          <w:spacing w:val="70"/>
        </w:rPr>
        <w:t xml:space="preserve"> </w:t>
      </w:r>
      <w:r w:rsidRPr="00244262">
        <w:t>матери помогала, а</w:t>
      </w:r>
      <w:r w:rsidRPr="00244262">
        <w:rPr>
          <w:spacing w:val="70"/>
        </w:rPr>
        <w:t xml:space="preserve"> </w:t>
      </w:r>
      <w:r w:rsidRPr="00244262">
        <w:t>другая</w:t>
      </w:r>
      <w:r w:rsidRPr="00244262">
        <w:rPr>
          <w:spacing w:val="70"/>
        </w:rPr>
        <w:t xml:space="preserve"> </w:t>
      </w:r>
      <w:r w:rsidRPr="00244262">
        <w:t>- поработает немножко</w:t>
      </w:r>
      <w:r w:rsidRPr="00244262">
        <w:rPr>
          <w:spacing w:val="-67"/>
        </w:rPr>
        <w:t xml:space="preserve"> </w:t>
      </w:r>
      <w:r w:rsidRPr="00244262">
        <w:t>и</w:t>
      </w:r>
      <w:r w:rsidRPr="00244262">
        <w:rPr>
          <w:spacing w:val="12"/>
        </w:rPr>
        <w:t xml:space="preserve"> </w:t>
      </w:r>
      <w:r w:rsidRPr="00244262">
        <w:t>убежит</w:t>
      </w:r>
      <w:r w:rsidRPr="00244262">
        <w:rPr>
          <w:spacing w:val="12"/>
        </w:rPr>
        <w:t xml:space="preserve"> </w:t>
      </w:r>
      <w:r w:rsidRPr="00244262">
        <w:t>во</w:t>
      </w:r>
      <w:r w:rsidRPr="00244262">
        <w:rPr>
          <w:spacing w:val="9"/>
        </w:rPr>
        <w:t xml:space="preserve"> </w:t>
      </w:r>
      <w:r w:rsidRPr="00244262">
        <w:t>двор</w:t>
      </w:r>
      <w:r w:rsidRPr="00244262">
        <w:rPr>
          <w:spacing w:val="11"/>
        </w:rPr>
        <w:t xml:space="preserve"> </w:t>
      </w:r>
      <w:r w:rsidRPr="00244262">
        <w:t>играть</w:t>
      </w:r>
      <w:r w:rsidRPr="00244262">
        <w:rPr>
          <w:spacing w:val="11"/>
        </w:rPr>
        <w:t xml:space="preserve"> </w:t>
      </w:r>
      <w:r w:rsidRPr="00244262">
        <w:t>или</w:t>
      </w:r>
      <w:r w:rsidRPr="00244262">
        <w:rPr>
          <w:spacing w:val="9"/>
        </w:rPr>
        <w:t xml:space="preserve"> </w:t>
      </w:r>
      <w:r w:rsidRPr="00244262">
        <w:t>уснет</w:t>
      </w:r>
      <w:r w:rsidRPr="00244262">
        <w:rPr>
          <w:spacing w:val="12"/>
        </w:rPr>
        <w:t xml:space="preserve"> </w:t>
      </w:r>
      <w:r w:rsidRPr="00244262">
        <w:t>на</w:t>
      </w:r>
      <w:r w:rsidRPr="00244262">
        <w:rPr>
          <w:spacing w:val="20"/>
        </w:rPr>
        <w:t xml:space="preserve"> </w:t>
      </w:r>
      <w:r w:rsidRPr="00244262">
        <w:t>диване.</w:t>
      </w:r>
      <w:r w:rsidRPr="00244262">
        <w:rPr>
          <w:spacing w:val="11"/>
        </w:rPr>
        <w:t xml:space="preserve"> </w:t>
      </w:r>
      <w:r w:rsidRPr="00244262">
        <w:t>Ругала</w:t>
      </w:r>
      <w:r w:rsidRPr="00244262">
        <w:rPr>
          <w:spacing w:val="12"/>
        </w:rPr>
        <w:t xml:space="preserve"> </w:t>
      </w:r>
      <w:r w:rsidRPr="00244262">
        <w:t>мать</w:t>
      </w:r>
      <w:r w:rsidRPr="00244262">
        <w:rPr>
          <w:spacing w:val="11"/>
        </w:rPr>
        <w:t xml:space="preserve"> </w:t>
      </w:r>
      <w:r w:rsidRPr="00244262">
        <w:t>ленивую</w:t>
      </w:r>
      <w:r w:rsidRPr="00244262">
        <w:rPr>
          <w:spacing w:val="15"/>
        </w:rPr>
        <w:t xml:space="preserve"> </w:t>
      </w:r>
      <w:r w:rsidRPr="00244262">
        <w:t>дочку,</w:t>
      </w:r>
      <w:r w:rsidRPr="00244262">
        <w:rPr>
          <w:spacing w:val="-67"/>
        </w:rPr>
        <w:t xml:space="preserve"> </w:t>
      </w:r>
      <w:r w:rsidRPr="00244262">
        <w:t>а та</w:t>
      </w:r>
      <w:r w:rsidRPr="00244262">
        <w:rPr>
          <w:spacing w:val="-1"/>
        </w:rPr>
        <w:t xml:space="preserve"> </w:t>
      </w:r>
      <w:r w:rsidRPr="00244262">
        <w:t>в</w:t>
      </w:r>
      <w:r w:rsidRPr="00244262">
        <w:rPr>
          <w:spacing w:val="-2"/>
        </w:rPr>
        <w:t xml:space="preserve"> </w:t>
      </w:r>
      <w:r w:rsidRPr="00244262">
        <w:t>ответ огрызалась:</w:t>
      </w:r>
    </w:p>
    <w:p w:rsidR="00AA12EB" w:rsidRPr="00244262" w:rsidRDefault="00AA12EB" w:rsidP="00D36BEE">
      <w:pPr>
        <w:widowControl w:val="0"/>
        <w:numPr>
          <w:ilvl w:val="0"/>
          <w:numId w:val="21"/>
        </w:numPr>
        <w:tabs>
          <w:tab w:val="left" w:pos="426"/>
        </w:tabs>
        <w:autoSpaceDE w:val="0"/>
        <w:autoSpaceDN w:val="0"/>
        <w:spacing w:before="1"/>
        <w:ind w:left="0" w:firstLine="0"/>
      </w:pPr>
      <w:r w:rsidRPr="00244262">
        <w:t>Почему</w:t>
      </w:r>
      <w:r w:rsidRPr="00244262">
        <w:rPr>
          <w:spacing w:val="1"/>
        </w:rPr>
        <w:t xml:space="preserve"> </w:t>
      </w:r>
      <w:r w:rsidRPr="00244262">
        <w:t>я</w:t>
      </w:r>
      <w:r w:rsidRPr="00244262">
        <w:rPr>
          <w:spacing w:val="1"/>
        </w:rPr>
        <w:t xml:space="preserve"> </w:t>
      </w:r>
      <w:r w:rsidRPr="00244262">
        <w:t>всегда</w:t>
      </w:r>
      <w:r w:rsidRPr="00244262">
        <w:rPr>
          <w:spacing w:val="1"/>
        </w:rPr>
        <w:t xml:space="preserve"> </w:t>
      </w:r>
      <w:r w:rsidRPr="00244262">
        <w:t>должна</w:t>
      </w:r>
      <w:r w:rsidRPr="00244262">
        <w:rPr>
          <w:spacing w:val="1"/>
        </w:rPr>
        <w:t xml:space="preserve"> </w:t>
      </w:r>
      <w:r w:rsidRPr="00244262">
        <w:t>работать,</w:t>
      </w:r>
      <w:r w:rsidRPr="00244262">
        <w:rPr>
          <w:spacing w:val="1"/>
        </w:rPr>
        <w:t xml:space="preserve"> </w:t>
      </w:r>
      <w:r w:rsidRPr="00244262">
        <w:t>дайте</w:t>
      </w:r>
      <w:r w:rsidRPr="00244262">
        <w:rPr>
          <w:spacing w:val="1"/>
        </w:rPr>
        <w:t xml:space="preserve"> </w:t>
      </w:r>
      <w:r w:rsidRPr="00244262">
        <w:t>мне</w:t>
      </w:r>
      <w:r w:rsidRPr="00244262">
        <w:rPr>
          <w:spacing w:val="1"/>
        </w:rPr>
        <w:t xml:space="preserve"> </w:t>
      </w:r>
      <w:r w:rsidRPr="00244262">
        <w:t>хоть</w:t>
      </w:r>
      <w:r w:rsidRPr="00244262">
        <w:rPr>
          <w:spacing w:val="1"/>
        </w:rPr>
        <w:t xml:space="preserve"> </w:t>
      </w:r>
      <w:r w:rsidRPr="00244262">
        <w:t>один</w:t>
      </w:r>
      <w:r w:rsidRPr="00244262">
        <w:rPr>
          <w:spacing w:val="1"/>
        </w:rPr>
        <w:t xml:space="preserve"> </w:t>
      </w:r>
      <w:r w:rsidRPr="00244262">
        <w:t>денек</w:t>
      </w:r>
      <w:r w:rsidRPr="00244262">
        <w:rPr>
          <w:spacing w:val="1"/>
        </w:rPr>
        <w:t xml:space="preserve"> </w:t>
      </w:r>
      <w:r w:rsidRPr="00244262">
        <w:t>отдохнуть.</w:t>
      </w:r>
    </w:p>
    <w:p w:rsidR="00AA12EB" w:rsidRPr="00244262" w:rsidRDefault="00AA12EB" w:rsidP="0069420D">
      <w:pPr>
        <w:tabs>
          <w:tab w:val="left" w:pos="426"/>
        </w:tabs>
      </w:pPr>
      <w:r w:rsidRPr="00244262">
        <w:t>Однажды спросила мать у мудреца, как научить ленивицу работать.</w:t>
      </w:r>
      <w:r w:rsidRPr="00244262">
        <w:rPr>
          <w:spacing w:val="1"/>
        </w:rPr>
        <w:t xml:space="preserve"> </w:t>
      </w:r>
      <w:r w:rsidRPr="00244262">
        <w:t>Мудрец посоветовал разрешить ленивице денек отдохнуть. Дал он матери</w:t>
      </w:r>
      <w:r w:rsidRPr="00244262">
        <w:rPr>
          <w:spacing w:val="1"/>
        </w:rPr>
        <w:t xml:space="preserve"> </w:t>
      </w:r>
      <w:r w:rsidRPr="00244262">
        <w:t>сладкий</w:t>
      </w:r>
      <w:r w:rsidRPr="00244262">
        <w:rPr>
          <w:spacing w:val="-4"/>
        </w:rPr>
        <w:t xml:space="preserve"> </w:t>
      </w:r>
      <w:r w:rsidRPr="00244262">
        <w:t>орешек</w:t>
      </w:r>
      <w:r w:rsidRPr="00244262">
        <w:rPr>
          <w:spacing w:val="-3"/>
        </w:rPr>
        <w:t xml:space="preserve"> </w:t>
      </w:r>
      <w:r w:rsidRPr="00244262">
        <w:t>и велел</w:t>
      </w:r>
      <w:r w:rsidRPr="00244262">
        <w:rPr>
          <w:spacing w:val="-2"/>
        </w:rPr>
        <w:t xml:space="preserve"> </w:t>
      </w:r>
      <w:r w:rsidRPr="00244262">
        <w:t>отдать</w:t>
      </w:r>
      <w:r w:rsidRPr="00244262">
        <w:rPr>
          <w:spacing w:val="-1"/>
        </w:rPr>
        <w:t xml:space="preserve"> </w:t>
      </w:r>
      <w:r w:rsidRPr="00244262">
        <w:t>его</w:t>
      </w:r>
      <w:r w:rsidRPr="00244262">
        <w:rPr>
          <w:spacing w:val="1"/>
        </w:rPr>
        <w:t xml:space="preserve"> </w:t>
      </w:r>
      <w:r w:rsidRPr="00244262">
        <w:t>ленивой дочке.</w:t>
      </w:r>
    </w:p>
    <w:p w:rsidR="00AA12EB" w:rsidRPr="00244262" w:rsidRDefault="00AA12EB" w:rsidP="00D36BEE">
      <w:pPr>
        <w:widowControl w:val="0"/>
        <w:numPr>
          <w:ilvl w:val="0"/>
          <w:numId w:val="21"/>
        </w:numPr>
        <w:tabs>
          <w:tab w:val="left" w:pos="426"/>
          <w:tab w:val="left" w:pos="1182"/>
        </w:tabs>
        <w:autoSpaceDE w:val="0"/>
        <w:autoSpaceDN w:val="0"/>
        <w:spacing w:before="1"/>
        <w:ind w:left="0" w:firstLine="0"/>
      </w:pPr>
      <w:r w:rsidRPr="00244262">
        <w:t>Этот</w:t>
      </w:r>
      <w:r w:rsidRPr="00244262">
        <w:rPr>
          <w:spacing w:val="56"/>
        </w:rPr>
        <w:t xml:space="preserve"> </w:t>
      </w:r>
      <w:r w:rsidRPr="00244262">
        <w:t>орешек</w:t>
      </w:r>
      <w:r w:rsidRPr="00244262">
        <w:rPr>
          <w:spacing w:val="125"/>
        </w:rPr>
        <w:t xml:space="preserve"> </w:t>
      </w:r>
      <w:r w:rsidRPr="00244262">
        <w:t>лишит</w:t>
      </w:r>
      <w:r w:rsidRPr="00244262">
        <w:rPr>
          <w:spacing w:val="125"/>
        </w:rPr>
        <w:t xml:space="preserve"> </w:t>
      </w:r>
      <w:r w:rsidRPr="00244262">
        <w:t>ленивицу</w:t>
      </w:r>
      <w:r w:rsidRPr="00244262">
        <w:rPr>
          <w:spacing w:val="125"/>
        </w:rPr>
        <w:t xml:space="preserve"> </w:t>
      </w:r>
      <w:r w:rsidRPr="00244262">
        <w:t>возможности</w:t>
      </w:r>
      <w:r w:rsidRPr="00244262">
        <w:rPr>
          <w:spacing w:val="124"/>
        </w:rPr>
        <w:t xml:space="preserve"> </w:t>
      </w:r>
      <w:r w:rsidRPr="00244262">
        <w:t>двигаться,</w:t>
      </w:r>
      <w:r w:rsidRPr="00244262">
        <w:rPr>
          <w:spacing w:val="124"/>
        </w:rPr>
        <w:t xml:space="preserve"> </w:t>
      </w:r>
      <w:r w:rsidRPr="00244262">
        <w:t>думать</w:t>
      </w:r>
      <w:r w:rsidRPr="00244262">
        <w:rPr>
          <w:spacing w:val="-68"/>
        </w:rPr>
        <w:t xml:space="preserve"> </w:t>
      </w:r>
      <w:r w:rsidRPr="00244262">
        <w:t>и говорить. Пусть лежит целый день на диване и отдыхает, - объяснил</w:t>
      </w:r>
      <w:r w:rsidRPr="00244262">
        <w:rPr>
          <w:spacing w:val="1"/>
        </w:rPr>
        <w:t xml:space="preserve"> </w:t>
      </w:r>
      <w:r w:rsidRPr="00244262">
        <w:t>мудрец</w:t>
      </w:r>
      <w:r w:rsidRPr="00244262">
        <w:rPr>
          <w:spacing w:val="-1"/>
        </w:rPr>
        <w:t xml:space="preserve"> </w:t>
      </w:r>
      <w:r w:rsidRPr="00244262">
        <w:t>и</w:t>
      </w:r>
      <w:r w:rsidRPr="00244262">
        <w:rPr>
          <w:spacing w:val="-3"/>
        </w:rPr>
        <w:t xml:space="preserve"> </w:t>
      </w:r>
      <w:r w:rsidRPr="00244262">
        <w:t>добавил:</w:t>
      </w:r>
    </w:p>
    <w:p w:rsidR="00AA12EB" w:rsidRPr="00244262" w:rsidRDefault="00AA12EB" w:rsidP="00D36BEE">
      <w:pPr>
        <w:widowControl w:val="0"/>
        <w:numPr>
          <w:ilvl w:val="0"/>
          <w:numId w:val="21"/>
        </w:numPr>
        <w:tabs>
          <w:tab w:val="left" w:pos="426"/>
          <w:tab w:val="left" w:pos="1059"/>
        </w:tabs>
        <w:autoSpaceDE w:val="0"/>
        <w:autoSpaceDN w:val="0"/>
        <w:ind w:left="0" w:firstLine="0"/>
      </w:pPr>
      <w:r w:rsidRPr="00244262">
        <w:t>Только она и кушать не сможет, придется вам кормить ее с ложечки.</w:t>
      </w:r>
      <w:r w:rsidRPr="00244262">
        <w:rPr>
          <w:spacing w:val="1"/>
        </w:rPr>
        <w:t xml:space="preserve"> </w:t>
      </w:r>
      <w:r w:rsidRPr="00244262">
        <w:t>Вы</w:t>
      </w:r>
      <w:r w:rsidRPr="00244262">
        <w:rPr>
          <w:spacing w:val="71"/>
        </w:rPr>
        <w:t xml:space="preserve"> </w:t>
      </w:r>
      <w:r w:rsidRPr="00244262">
        <w:t>не</w:t>
      </w:r>
      <w:r w:rsidRPr="00244262">
        <w:rPr>
          <w:spacing w:val="71"/>
        </w:rPr>
        <w:t xml:space="preserve"> </w:t>
      </w:r>
      <w:r w:rsidRPr="00244262">
        <w:t>беспокойтесь,</w:t>
      </w:r>
      <w:r w:rsidRPr="00244262">
        <w:rPr>
          <w:spacing w:val="71"/>
        </w:rPr>
        <w:t xml:space="preserve"> </w:t>
      </w:r>
      <w:r w:rsidRPr="00244262">
        <w:t>орешек</w:t>
      </w:r>
      <w:r w:rsidRPr="00244262">
        <w:rPr>
          <w:spacing w:val="71"/>
        </w:rPr>
        <w:t xml:space="preserve"> </w:t>
      </w:r>
      <w:r w:rsidRPr="00244262">
        <w:t>будет</w:t>
      </w:r>
      <w:r w:rsidRPr="00244262">
        <w:rPr>
          <w:spacing w:val="71"/>
        </w:rPr>
        <w:t xml:space="preserve"> </w:t>
      </w:r>
      <w:r w:rsidRPr="00244262">
        <w:t>действовать</w:t>
      </w:r>
      <w:r w:rsidRPr="00244262">
        <w:rPr>
          <w:spacing w:val="71"/>
        </w:rPr>
        <w:t xml:space="preserve"> </w:t>
      </w:r>
      <w:r w:rsidRPr="00244262">
        <w:t>только</w:t>
      </w:r>
      <w:r w:rsidRPr="00244262">
        <w:rPr>
          <w:spacing w:val="71"/>
        </w:rPr>
        <w:t xml:space="preserve"> </w:t>
      </w:r>
      <w:r w:rsidRPr="00244262">
        <w:t>один</w:t>
      </w:r>
      <w:r w:rsidRPr="00244262">
        <w:rPr>
          <w:spacing w:val="71"/>
        </w:rPr>
        <w:t xml:space="preserve"> </w:t>
      </w:r>
      <w:r w:rsidRPr="00244262">
        <w:t>день.</w:t>
      </w:r>
      <w:r w:rsidRPr="00244262">
        <w:rPr>
          <w:spacing w:val="1"/>
        </w:rPr>
        <w:t xml:space="preserve"> </w:t>
      </w:r>
      <w:r w:rsidRPr="00244262">
        <w:t>Взяла</w:t>
      </w:r>
      <w:r w:rsidRPr="00244262">
        <w:rPr>
          <w:spacing w:val="1"/>
        </w:rPr>
        <w:t xml:space="preserve"> </w:t>
      </w:r>
      <w:r w:rsidRPr="00244262">
        <w:t>мать</w:t>
      </w:r>
      <w:r w:rsidRPr="00244262">
        <w:rPr>
          <w:spacing w:val="1"/>
        </w:rPr>
        <w:t xml:space="preserve"> </w:t>
      </w:r>
      <w:r w:rsidRPr="00244262">
        <w:t>орешек,</w:t>
      </w:r>
      <w:r w:rsidRPr="00244262">
        <w:rPr>
          <w:spacing w:val="1"/>
        </w:rPr>
        <w:t xml:space="preserve"> </w:t>
      </w:r>
      <w:r w:rsidRPr="00244262">
        <w:t>а</w:t>
      </w:r>
      <w:r w:rsidRPr="00244262">
        <w:rPr>
          <w:spacing w:val="1"/>
        </w:rPr>
        <w:t xml:space="preserve"> </w:t>
      </w:r>
      <w:r w:rsidRPr="00244262">
        <w:t>сама</w:t>
      </w:r>
      <w:r w:rsidRPr="00244262">
        <w:rPr>
          <w:spacing w:val="1"/>
        </w:rPr>
        <w:t xml:space="preserve"> </w:t>
      </w:r>
      <w:r w:rsidRPr="00244262">
        <w:t>думает:</w:t>
      </w:r>
      <w:r w:rsidRPr="00244262">
        <w:rPr>
          <w:spacing w:val="1"/>
        </w:rPr>
        <w:t xml:space="preserve"> </w:t>
      </w:r>
      <w:r w:rsidRPr="00244262">
        <w:t>«Разве</w:t>
      </w:r>
      <w:r w:rsidRPr="00244262">
        <w:rPr>
          <w:spacing w:val="1"/>
        </w:rPr>
        <w:t xml:space="preserve"> </w:t>
      </w:r>
      <w:r w:rsidRPr="00244262">
        <w:t>безделье</w:t>
      </w:r>
      <w:r w:rsidRPr="00244262">
        <w:rPr>
          <w:spacing w:val="1"/>
        </w:rPr>
        <w:t xml:space="preserve"> </w:t>
      </w:r>
      <w:r w:rsidRPr="00244262">
        <w:t>научит</w:t>
      </w:r>
      <w:r w:rsidRPr="00244262">
        <w:rPr>
          <w:spacing w:val="1"/>
        </w:rPr>
        <w:t xml:space="preserve"> </w:t>
      </w:r>
      <w:r w:rsidRPr="00244262">
        <w:t>ленивицу</w:t>
      </w:r>
      <w:r w:rsidRPr="00244262">
        <w:rPr>
          <w:spacing w:val="1"/>
        </w:rPr>
        <w:t xml:space="preserve"> </w:t>
      </w:r>
      <w:r w:rsidRPr="00244262">
        <w:t>работать?»</w:t>
      </w:r>
      <w:r w:rsidRPr="00244262">
        <w:rPr>
          <w:spacing w:val="51"/>
        </w:rPr>
        <w:t xml:space="preserve"> </w:t>
      </w:r>
      <w:r w:rsidRPr="00244262">
        <w:t>Все-таки</w:t>
      </w:r>
      <w:r w:rsidRPr="00244262">
        <w:rPr>
          <w:spacing w:val="51"/>
        </w:rPr>
        <w:t xml:space="preserve"> </w:t>
      </w:r>
      <w:r w:rsidRPr="00244262">
        <w:t>она</w:t>
      </w:r>
      <w:r w:rsidRPr="00244262">
        <w:rPr>
          <w:spacing w:val="51"/>
        </w:rPr>
        <w:t xml:space="preserve"> </w:t>
      </w:r>
      <w:r w:rsidRPr="00244262">
        <w:t>дала</w:t>
      </w:r>
      <w:r w:rsidRPr="00244262">
        <w:rPr>
          <w:spacing w:val="49"/>
        </w:rPr>
        <w:t xml:space="preserve"> </w:t>
      </w:r>
      <w:r w:rsidRPr="00244262">
        <w:t>дочке</w:t>
      </w:r>
      <w:r w:rsidRPr="00244262">
        <w:rPr>
          <w:spacing w:val="51"/>
        </w:rPr>
        <w:t xml:space="preserve"> </w:t>
      </w:r>
      <w:r w:rsidRPr="00244262">
        <w:t>орешек</w:t>
      </w:r>
      <w:r w:rsidRPr="00244262">
        <w:rPr>
          <w:spacing w:val="51"/>
        </w:rPr>
        <w:t xml:space="preserve"> </w:t>
      </w:r>
      <w:r w:rsidRPr="00244262">
        <w:t>и</w:t>
      </w:r>
      <w:r w:rsidRPr="00244262">
        <w:rPr>
          <w:spacing w:val="50"/>
        </w:rPr>
        <w:t xml:space="preserve"> </w:t>
      </w:r>
      <w:r w:rsidRPr="00244262">
        <w:t>сказала:</w:t>
      </w:r>
      <w:r w:rsidRPr="00244262">
        <w:rPr>
          <w:spacing w:val="52"/>
        </w:rPr>
        <w:t xml:space="preserve"> </w:t>
      </w:r>
      <w:r w:rsidRPr="00244262">
        <w:t>«Скушай</w:t>
      </w:r>
      <w:r w:rsidRPr="00244262">
        <w:rPr>
          <w:spacing w:val="52"/>
        </w:rPr>
        <w:t xml:space="preserve"> </w:t>
      </w:r>
      <w:r w:rsidRPr="00244262">
        <w:t>орешек</w:t>
      </w:r>
      <w:r w:rsidRPr="00244262">
        <w:rPr>
          <w:spacing w:val="-68"/>
        </w:rPr>
        <w:t xml:space="preserve"> </w:t>
      </w:r>
      <w:r w:rsidRPr="00244262">
        <w:t>и можешь лежать на диване весь день». Обрадовалась дочка, съела орешек</w:t>
      </w:r>
      <w:r w:rsidRPr="00244262">
        <w:rPr>
          <w:spacing w:val="1"/>
        </w:rPr>
        <w:t xml:space="preserve"> </w:t>
      </w:r>
      <w:r w:rsidRPr="00244262">
        <w:t>и легла на диван. Целый день лежала, только глазами могла двигать, даже</w:t>
      </w:r>
      <w:r w:rsidRPr="00244262">
        <w:rPr>
          <w:spacing w:val="1"/>
        </w:rPr>
        <w:t xml:space="preserve"> </w:t>
      </w:r>
      <w:r w:rsidRPr="00244262">
        <w:t>кормили ее с ложечки. На следующий день вскочила ленивица раньше всех</w:t>
      </w:r>
      <w:r w:rsidRPr="00244262">
        <w:rPr>
          <w:spacing w:val="-67"/>
        </w:rPr>
        <w:t xml:space="preserve"> </w:t>
      </w:r>
      <w:r w:rsidRPr="00244262">
        <w:t>и</w:t>
      </w:r>
      <w:r w:rsidRPr="00244262">
        <w:rPr>
          <w:spacing w:val="-12"/>
        </w:rPr>
        <w:t xml:space="preserve"> </w:t>
      </w:r>
      <w:r w:rsidRPr="00244262">
        <w:t>принялась</w:t>
      </w:r>
      <w:r w:rsidRPr="00244262">
        <w:rPr>
          <w:spacing w:val="-14"/>
        </w:rPr>
        <w:t xml:space="preserve"> </w:t>
      </w:r>
      <w:r w:rsidRPr="00244262">
        <w:t>за</w:t>
      </w:r>
      <w:r w:rsidRPr="00244262">
        <w:rPr>
          <w:spacing w:val="-12"/>
        </w:rPr>
        <w:t xml:space="preserve"> </w:t>
      </w:r>
      <w:r w:rsidRPr="00244262">
        <w:t>работу.</w:t>
      </w:r>
      <w:r w:rsidRPr="00244262">
        <w:rPr>
          <w:spacing w:val="-13"/>
        </w:rPr>
        <w:t xml:space="preserve"> </w:t>
      </w:r>
      <w:r w:rsidRPr="00244262">
        <w:t>Пол</w:t>
      </w:r>
      <w:r w:rsidRPr="00244262">
        <w:rPr>
          <w:spacing w:val="-12"/>
        </w:rPr>
        <w:t xml:space="preserve"> </w:t>
      </w:r>
      <w:r w:rsidRPr="00244262">
        <w:t>подмела,</w:t>
      </w:r>
      <w:r w:rsidRPr="00244262">
        <w:rPr>
          <w:spacing w:val="-15"/>
        </w:rPr>
        <w:t xml:space="preserve"> </w:t>
      </w:r>
      <w:r w:rsidRPr="00244262">
        <w:t>посуду</w:t>
      </w:r>
      <w:r w:rsidRPr="00244262">
        <w:rPr>
          <w:spacing w:val="-11"/>
        </w:rPr>
        <w:t xml:space="preserve"> </w:t>
      </w:r>
      <w:r w:rsidRPr="00244262">
        <w:t>помыла,</w:t>
      </w:r>
      <w:r w:rsidRPr="00244262">
        <w:rPr>
          <w:spacing w:val="-13"/>
        </w:rPr>
        <w:t xml:space="preserve"> </w:t>
      </w:r>
      <w:r w:rsidRPr="00244262">
        <w:t>печку</w:t>
      </w:r>
      <w:r w:rsidRPr="00244262">
        <w:rPr>
          <w:spacing w:val="-12"/>
        </w:rPr>
        <w:t xml:space="preserve"> </w:t>
      </w:r>
      <w:r w:rsidRPr="00244262">
        <w:t>растопила,</w:t>
      </w:r>
      <w:r w:rsidRPr="00244262">
        <w:rPr>
          <w:spacing w:val="-12"/>
        </w:rPr>
        <w:t xml:space="preserve"> </w:t>
      </w:r>
      <w:r w:rsidRPr="00244262">
        <w:t>кашу</w:t>
      </w:r>
      <w:r w:rsidRPr="00244262">
        <w:rPr>
          <w:spacing w:val="-68"/>
        </w:rPr>
        <w:t xml:space="preserve"> </w:t>
      </w:r>
      <w:r w:rsidRPr="00244262">
        <w:t>сварила.</w:t>
      </w:r>
    </w:p>
    <w:p w:rsidR="00AA12EB" w:rsidRPr="00244262" w:rsidRDefault="00AA12EB" w:rsidP="00D36BEE">
      <w:pPr>
        <w:widowControl w:val="0"/>
        <w:numPr>
          <w:ilvl w:val="0"/>
          <w:numId w:val="21"/>
        </w:numPr>
        <w:tabs>
          <w:tab w:val="left" w:pos="1052"/>
        </w:tabs>
        <w:autoSpaceDE w:val="0"/>
        <w:autoSpaceDN w:val="0"/>
        <w:spacing w:line="322" w:lineRule="exact"/>
        <w:ind w:left="0" w:firstLine="0"/>
      </w:pPr>
      <w:r w:rsidRPr="00244262">
        <w:t>Дочка,</w:t>
      </w:r>
      <w:r w:rsidRPr="00244262">
        <w:rPr>
          <w:spacing w:val="-2"/>
        </w:rPr>
        <w:t xml:space="preserve"> </w:t>
      </w:r>
      <w:r w:rsidRPr="00244262">
        <w:t>отдохни</w:t>
      </w:r>
      <w:r w:rsidRPr="00244262">
        <w:rPr>
          <w:spacing w:val="-5"/>
        </w:rPr>
        <w:t xml:space="preserve"> </w:t>
      </w:r>
      <w:r w:rsidRPr="00244262">
        <w:t>немного,</w:t>
      </w:r>
      <w:r w:rsidRPr="00244262">
        <w:rPr>
          <w:spacing w:val="-1"/>
        </w:rPr>
        <w:t xml:space="preserve"> </w:t>
      </w:r>
      <w:r w:rsidRPr="00244262">
        <w:t>-</w:t>
      </w:r>
      <w:r w:rsidRPr="00244262">
        <w:rPr>
          <w:spacing w:val="-3"/>
        </w:rPr>
        <w:t xml:space="preserve"> </w:t>
      </w:r>
      <w:r w:rsidRPr="00244262">
        <w:t>предложила</w:t>
      </w:r>
      <w:r w:rsidRPr="00244262">
        <w:rPr>
          <w:spacing w:val="-1"/>
        </w:rPr>
        <w:t xml:space="preserve"> </w:t>
      </w:r>
      <w:r w:rsidRPr="00244262">
        <w:t>мать.</w:t>
      </w:r>
    </w:p>
    <w:p w:rsidR="00AA12EB" w:rsidRPr="00244262" w:rsidRDefault="00AA12EB" w:rsidP="00D36BEE">
      <w:pPr>
        <w:widowControl w:val="0"/>
        <w:numPr>
          <w:ilvl w:val="0"/>
          <w:numId w:val="21"/>
        </w:numPr>
        <w:tabs>
          <w:tab w:val="left" w:pos="284"/>
        </w:tabs>
        <w:autoSpaceDE w:val="0"/>
        <w:autoSpaceDN w:val="0"/>
        <w:spacing w:before="1"/>
        <w:ind w:left="0" w:right="657" w:firstLine="0"/>
      </w:pPr>
      <w:r w:rsidRPr="00244262">
        <w:t>Спасибо, матушка. Я вчера измучилась от отдыха. Нет труднее дела,</w:t>
      </w:r>
      <w:r w:rsidRPr="00244262">
        <w:rPr>
          <w:spacing w:val="1"/>
        </w:rPr>
        <w:t xml:space="preserve"> </w:t>
      </w:r>
      <w:r w:rsidRPr="00244262">
        <w:t>чем</w:t>
      </w:r>
      <w:r w:rsidRPr="00244262">
        <w:rPr>
          <w:spacing w:val="-1"/>
        </w:rPr>
        <w:t xml:space="preserve"> </w:t>
      </w:r>
      <w:r w:rsidRPr="00244262">
        <w:t>целый</w:t>
      </w:r>
      <w:r w:rsidRPr="00244262">
        <w:rPr>
          <w:spacing w:val="-3"/>
        </w:rPr>
        <w:t xml:space="preserve"> </w:t>
      </w:r>
      <w:r w:rsidRPr="00244262">
        <w:t>день</w:t>
      </w:r>
      <w:r w:rsidRPr="00244262">
        <w:rPr>
          <w:spacing w:val="-1"/>
        </w:rPr>
        <w:t xml:space="preserve"> </w:t>
      </w:r>
      <w:r w:rsidRPr="00244262">
        <w:t>лежать</w:t>
      </w:r>
      <w:r w:rsidRPr="00244262">
        <w:rPr>
          <w:spacing w:val="-1"/>
        </w:rPr>
        <w:t xml:space="preserve"> </w:t>
      </w:r>
      <w:r w:rsidRPr="00244262">
        <w:t>без дела, -</w:t>
      </w:r>
      <w:r w:rsidRPr="00244262">
        <w:rPr>
          <w:spacing w:val="-3"/>
        </w:rPr>
        <w:t xml:space="preserve"> </w:t>
      </w:r>
      <w:r w:rsidRPr="00244262">
        <w:t>ответила дочка.</w:t>
      </w:r>
    </w:p>
    <w:p w:rsidR="00AA12EB" w:rsidRPr="00244262" w:rsidRDefault="00AA12EB" w:rsidP="00AA12EB"/>
    <w:p w:rsidR="00AA12EB" w:rsidRPr="00244262" w:rsidRDefault="00AA12EB" w:rsidP="00AA12EB">
      <w:pPr>
        <w:spacing w:before="62"/>
        <w:jc w:val="center"/>
        <w:outlineLvl w:val="0"/>
        <w:rPr>
          <w:b/>
          <w:bCs/>
        </w:rPr>
      </w:pPr>
      <w:r w:rsidRPr="00244262">
        <w:rPr>
          <w:b/>
          <w:bCs/>
        </w:rPr>
        <w:t>Два</w:t>
      </w:r>
      <w:r w:rsidRPr="00244262">
        <w:rPr>
          <w:b/>
          <w:bCs/>
          <w:spacing w:val="-5"/>
        </w:rPr>
        <w:t xml:space="preserve"> </w:t>
      </w:r>
      <w:r w:rsidRPr="00244262">
        <w:rPr>
          <w:b/>
          <w:bCs/>
        </w:rPr>
        <w:t>брата</w:t>
      </w:r>
    </w:p>
    <w:p w:rsidR="00AA12EB" w:rsidRPr="00244262" w:rsidRDefault="00AA12EB" w:rsidP="00AA12EB">
      <w:pPr>
        <w:spacing w:before="27" w:line="259" w:lineRule="auto"/>
        <w:ind w:firstLine="566"/>
      </w:pPr>
      <w:r w:rsidRPr="00244262">
        <w:t>Поспорили ум и добро, кто из них больше нужен людям. Пришли они</w:t>
      </w:r>
      <w:r w:rsidRPr="00244262">
        <w:rPr>
          <w:spacing w:val="1"/>
        </w:rPr>
        <w:t xml:space="preserve"> </w:t>
      </w:r>
      <w:r w:rsidRPr="00244262">
        <w:t>в один дом, где два брата жили. Братья вместе жили и славились своей</w:t>
      </w:r>
      <w:r w:rsidRPr="00244262">
        <w:rPr>
          <w:spacing w:val="1"/>
        </w:rPr>
        <w:t xml:space="preserve"> </w:t>
      </w:r>
      <w:r w:rsidRPr="00244262">
        <w:t>дружбой</w:t>
      </w:r>
      <w:r w:rsidRPr="00244262">
        <w:rPr>
          <w:spacing w:val="1"/>
        </w:rPr>
        <w:t xml:space="preserve"> </w:t>
      </w:r>
      <w:r w:rsidRPr="00244262">
        <w:t>и</w:t>
      </w:r>
      <w:r w:rsidRPr="00244262">
        <w:rPr>
          <w:spacing w:val="1"/>
        </w:rPr>
        <w:t xml:space="preserve"> </w:t>
      </w:r>
      <w:r w:rsidRPr="00244262">
        <w:t>трудолюбием.</w:t>
      </w:r>
      <w:r w:rsidRPr="00244262">
        <w:rPr>
          <w:spacing w:val="1"/>
        </w:rPr>
        <w:t xml:space="preserve"> </w:t>
      </w:r>
      <w:r w:rsidRPr="00244262">
        <w:t>Ум</w:t>
      </w:r>
      <w:r w:rsidRPr="00244262">
        <w:rPr>
          <w:spacing w:val="1"/>
        </w:rPr>
        <w:t xml:space="preserve"> </w:t>
      </w:r>
      <w:r w:rsidRPr="00244262">
        <w:t>выбрал</w:t>
      </w:r>
      <w:r w:rsidRPr="00244262">
        <w:rPr>
          <w:spacing w:val="1"/>
        </w:rPr>
        <w:t xml:space="preserve"> </w:t>
      </w:r>
      <w:r w:rsidRPr="00244262">
        <w:t>старшего</w:t>
      </w:r>
      <w:r w:rsidRPr="00244262">
        <w:rPr>
          <w:spacing w:val="1"/>
        </w:rPr>
        <w:t xml:space="preserve"> </w:t>
      </w:r>
      <w:r w:rsidRPr="00244262">
        <w:t>брата,</w:t>
      </w:r>
      <w:r w:rsidRPr="00244262">
        <w:rPr>
          <w:spacing w:val="1"/>
        </w:rPr>
        <w:t xml:space="preserve"> </w:t>
      </w:r>
      <w:r w:rsidRPr="00244262">
        <w:t>а</w:t>
      </w:r>
      <w:r w:rsidRPr="00244262">
        <w:rPr>
          <w:spacing w:val="1"/>
        </w:rPr>
        <w:t xml:space="preserve"> </w:t>
      </w:r>
      <w:r w:rsidRPr="00244262">
        <w:t>доброта</w:t>
      </w:r>
      <w:r w:rsidRPr="00244262">
        <w:rPr>
          <w:spacing w:val="1"/>
        </w:rPr>
        <w:t xml:space="preserve"> </w:t>
      </w:r>
      <w:r w:rsidRPr="00244262">
        <w:t>—</w:t>
      </w:r>
      <w:r w:rsidRPr="00244262">
        <w:rPr>
          <w:spacing w:val="1"/>
        </w:rPr>
        <w:t xml:space="preserve"> </w:t>
      </w:r>
      <w:r w:rsidRPr="00244262">
        <w:t>младшего.</w:t>
      </w:r>
    </w:p>
    <w:p w:rsidR="00AA12EB" w:rsidRPr="00244262" w:rsidRDefault="00AA12EB" w:rsidP="00AA12EB">
      <w:pPr>
        <w:spacing w:line="321" w:lineRule="exact"/>
      </w:pPr>
      <w:r w:rsidRPr="00244262">
        <w:t>Тогда</w:t>
      </w:r>
      <w:r w:rsidRPr="00244262">
        <w:rPr>
          <w:spacing w:val="-3"/>
        </w:rPr>
        <w:t xml:space="preserve"> </w:t>
      </w:r>
      <w:r w:rsidRPr="00244262">
        <w:t>старший</w:t>
      </w:r>
      <w:r w:rsidRPr="00244262">
        <w:rPr>
          <w:spacing w:val="-2"/>
        </w:rPr>
        <w:t xml:space="preserve"> </w:t>
      </w:r>
      <w:r w:rsidRPr="00244262">
        <w:t>брат</w:t>
      </w:r>
      <w:r w:rsidRPr="00244262">
        <w:rPr>
          <w:spacing w:val="-5"/>
        </w:rPr>
        <w:t xml:space="preserve"> </w:t>
      </w:r>
      <w:r w:rsidRPr="00244262">
        <w:t>подумал</w:t>
      </w:r>
      <w:r w:rsidRPr="00244262">
        <w:rPr>
          <w:spacing w:val="-3"/>
        </w:rPr>
        <w:t xml:space="preserve"> </w:t>
      </w:r>
      <w:r w:rsidRPr="00244262">
        <w:t>и</w:t>
      </w:r>
      <w:r w:rsidRPr="00244262">
        <w:rPr>
          <w:spacing w:val="-2"/>
        </w:rPr>
        <w:t xml:space="preserve"> </w:t>
      </w:r>
      <w:r w:rsidRPr="00244262">
        <w:t>говорит:</w:t>
      </w:r>
    </w:p>
    <w:p w:rsidR="00AA12EB" w:rsidRPr="00244262" w:rsidRDefault="00AA12EB" w:rsidP="00D36BEE">
      <w:pPr>
        <w:widowControl w:val="0"/>
        <w:numPr>
          <w:ilvl w:val="0"/>
          <w:numId w:val="22"/>
        </w:numPr>
        <w:tabs>
          <w:tab w:val="left" w:pos="567"/>
        </w:tabs>
        <w:autoSpaceDE w:val="0"/>
        <w:autoSpaceDN w:val="0"/>
        <w:spacing w:before="26"/>
        <w:ind w:left="0" w:firstLine="0"/>
      </w:pPr>
      <w:r w:rsidRPr="00244262">
        <w:t>Пора</w:t>
      </w:r>
      <w:r w:rsidRPr="00244262">
        <w:rPr>
          <w:spacing w:val="-4"/>
        </w:rPr>
        <w:t xml:space="preserve"> </w:t>
      </w:r>
      <w:r w:rsidRPr="00244262">
        <w:t>нам,</w:t>
      </w:r>
      <w:r w:rsidRPr="00244262">
        <w:rPr>
          <w:spacing w:val="-4"/>
        </w:rPr>
        <w:t xml:space="preserve"> </w:t>
      </w:r>
      <w:r w:rsidRPr="00244262">
        <w:t>брат,</w:t>
      </w:r>
      <w:r w:rsidRPr="00244262">
        <w:rPr>
          <w:spacing w:val="-2"/>
        </w:rPr>
        <w:t xml:space="preserve"> </w:t>
      </w:r>
      <w:r w:rsidRPr="00244262">
        <w:t>каждому своим</w:t>
      </w:r>
      <w:r w:rsidRPr="00244262">
        <w:rPr>
          <w:spacing w:val="-3"/>
        </w:rPr>
        <w:t xml:space="preserve"> </w:t>
      </w:r>
      <w:r w:rsidRPr="00244262">
        <w:t>умом</w:t>
      </w:r>
      <w:r w:rsidRPr="00244262">
        <w:rPr>
          <w:spacing w:val="-3"/>
        </w:rPr>
        <w:t xml:space="preserve"> </w:t>
      </w:r>
      <w:r w:rsidRPr="00244262">
        <w:t>жить</w:t>
      </w:r>
      <w:r w:rsidRPr="00244262">
        <w:rPr>
          <w:spacing w:val="-1"/>
        </w:rPr>
        <w:t xml:space="preserve"> </w:t>
      </w:r>
      <w:r w:rsidRPr="00244262">
        <w:t>и</w:t>
      </w:r>
      <w:r w:rsidRPr="00244262">
        <w:rPr>
          <w:spacing w:val="-1"/>
        </w:rPr>
        <w:t xml:space="preserve"> </w:t>
      </w:r>
      <w:r w:rsidRPr="00244262">
        <w:t>свой</w:t>
      </w:r>
      <w:r w:rsidRPr="00244262">
        <w:rPr>
          <w:spacing w:val="-3"/>
        </w:rPr>
        <w:t xml:space="preserve"> </w:t>
      </w:r>
      <w:r w:rsidRPr="00244262">
        <w:t>дом</w:t>
      </w:r>
      <w:r w:rsidRPr="00244262">
        <w:rPr>
          <w:spacing w:val="-3"/>
        </w:rPr>
        <w:t xml:space="preserve"> </w:t>
      </w:r>
      <w:r w:rsidRPr="00244262">
        <w:t>иметь.</w:t>
      </w:r>
    </w:p>
    <w:p w:rsidR="00AA12EB" w:rsidRPr="00244262" w:rsidRDefault="00AA12EB" w:rsidP="00AA12EB">
      <w:pPr>
        <w:spacing w:before="26" w:line="259" w:lineRule="auto"/>
        <w:ind w:firstLine="566"/>
      </w:pPr>
      <w:r w:rsidRPr="00244262">
        <w:t>Вздохнул младший брат, но согласился. Прошло время. Старший брат</w:t>
      </w:r>
      <w:r w:rsidRPr="00244262">
        <w:rPr>
          <w:spacing w:val="-67"/>
        </w:rPr>
        <w:t xml:space="preserve"> </w:t>
      </w:r>
      <w:r w:rsidRPr="00244262">
        <w:t>был</w:t>
      </w:r>
      <w:r w:rsidRPr="00244262">
        <w:rPr>
          <w:spacing w:val="1"/>
        </w:rPr>
        <w:t xml:space="preserve"> </w:t>
      </w:r>
      <w:r w:rsidRPr="00244262">
        <w:t>богат,</w:t>
      </w:r>
      <w:r w:rsidRPr="00244262">
        <w:rPr>
          <w:spacing w:val="1"/>
        </w:rPr>
        <w:t xml:space="preserve"> </w:t>
      </w:r>
      <w:r w:rsidRPr="00244262">
        <w:t>но</w:t>
      </w:r>
      <w:r w:rsidRPr="00244262">
        <w:rPr>
          <w:spacing w:val="1"/>
        </w:rPr>
        <w:t xml:space="preserve"> </w:t>
      </w:r>
      <w:r w:rsidRPr="00244262">
        <w:t>жил</w:t>
      </w:r>
      <w:r w:rsidRPr="00244262">
        <w:rPr>
          <w:spacing w:val="1"/>
        </w:rPr>
        <w:t xml:space="preserve"> </w:t>
      </w:r>
      <w:r w:rsidRPr="00244262">
        <w:t>одиноко.</w:t>
      </w:r>
      <w:r w:rsidRPr="00244262">
        <w:rPr>
          <w:spacing w:val="1"/>
        </w:rPr>
        <w:t xml:space="preserve"> </w:t>
      </w:r>
      <w:r w:rsidRPr="00244262">
        <w:t>Слишком</w:t>
      </w:r>
      <w:r w:rsidRPr="00244262">
        <w:rPr>
          <w:spacing w:val="1"/>
        </w:rPr>
        <w:t xml:space="preserve"> </w:t>
      </w:r>
      <w:r w:rsidRPr="00244262">
        <w:t>много</w:t>
      </w:r>
      <w:r w:rsidRPr="00244262">
        <w:rPr>
          <w:spacing w:val="1"/>
        </w:rPr>
        <w:t xml:space="preserve"> </w:t>
      </w:r>
      <w:r w:rsidRPr="00244262">
        <w:t>ум</w:t>
      </w:r>
      <w:r w:rsidRPr="00244262">
        <w:rPr>
          <w:spacing w:val="1"/>
        </w:rPr>
        <w:t xml:space="preserve"> </w:t>
      </w:r>
      <w:r w:rsidRPr="00244262">
        <w:t>его</w:t>
      </w:r>
      <w:r w:rsidRPr="00244262">
        <w:rPr>
          <w:spacing w:val="1"/>
        </w:rPr>
        <w:t xml:space="preserve"> </w:t>
      </w:r>
      <w:r w:rsidRPr="00244262">
        <w:t>замечал</w:t>
      </w:r>
      <w:r w:rsidRPr="00244262">
        <w:rPr>
          <w:spacing w:val="1"/>
        </w:rPr>
        <w:t xml:space="preserve"> </w:t>
      </w:r>
      <w:r w:rsidRPr="00244262">
        <w:t>в</w:t>
      </w:r>
      <w:r w:rsidRPr="00244262">
        <w:rPr>
          <w:spacing w:val="1"/>
        </w:rPr>
        <w:t xml:space="preserve"> </w:t>
      </w:r>
      <w:r w:rsidRPr="00244262">
        <w:t>людях</w:t>
      </w:r>
      <w:r w:rsidRPr="00244262">
        <w:rPr>
          <w:spacing w:val="1"/>
        </w:rPr>
        <w:t xml:space="preserve"> </w:t>
      </w:r>
      <w:r w:rsidRPr="00244262">
        <w:t>недостатков,</w:t>
      </w:r>
      <w:r w:rsidRPr="00244262">
        <w:rPr>
          <w:spacing w:val="1"/>
        </w:rPr>
        <w:t xml:space="preserve"> </w:t>
      </w:r>
      <w:r w:rsidRPr="00244262">
        <w:t>и</w:t>
      </w:r>
      <w:r w:rsidRPr="00244262">
        <w:rPr>
          <w:spacing w:val="1"/>
        </w:rPr>
        <w:t xml:space="preserve"> </w:t>
      </w:r>
      <w:r w:rsidRPr="00244262">
        <w:t>не</w:t>
      </w:r>
      <w:r w:rsidRPr="00244262">
        <w:rPr>
          <w:spacing w:val="1"/>
        </w:rPr>
        <w:t xml:space="preserve"> </w:t>
      </w:r>
      <w:r w:rsidRPr="00244262">
        <w:t>было</w:t>
      </w:r>
      <w:r w:rsidRPr="00244262">
        <w:rPr>
          <w:spacing w:val="1"/>
        </w:rPr>
        <w:t xml:space="preserve"> </w:t>
      </w:r>
      <w:r w:rsidRPr="00244262">
        <w:t>у</w:t>
      </w:r>
      <w:r w:rsidRPr="00244262">
        <w:rPr>
          <w:spacing w:val="1"/>
        </w:rPr>
        <w:t xml:space="preserve"> </w:t>
      </w:r>
      <w:r w:rsidRPr="00244262">
        <w:t>него</w:t>
      </w:r>
      <w:r w:rsidRPr="00244262">
        <w:rPr>
          <w:spacing w:val="1"/>
        </w:rPr>
        <w:t xml:space="preserve"> </w:t>
      </w:r>
      <w:r w:rsidRPr="00244262">
        <w:t>ни</w:t>
      </w:r>
      <w:r w:rsidRPr="00244262">
        <w:rPr>
          <w:spacing w:val="1"/>
        </w:rPr>
        <w:t xml:space="preserve"> </w:t>
      </w:r>
      <w:r w:rsidRPr="00244262">
        <w:t>друзей,</w:t>
      </w:r>
      <w:r w:rsidRPr="00244262">
        <w:rPr>
          <w:spacing w:val="1"/>
        </w:rPr>
        <w:t xml:space="preserve"> </w:t>
      </w:r>
      <w:r w:rsidRPr="00244262">
        <w:t>ни</w:t>
      </w:r>
      <w:r w:rsidRPr="00244262">
        <w:rPr>
          <w:spacing w:val="1"/>
        </w:rPr>
        <w:t xml:space="preserve"> </w:t>
      </w:r>
      <w:r w:rsidRPr="00244262">
        <w:t>жены.</w:t>
      </w:r>
      <w:r w:rsidRPr="00244262">
        <w:rPr>
          <w:spacing w:val="1"/>
        </w:rPr>
        <w:t xml:space="preserve"> </w:t>
      </w:r>
      <w:r w:rsidRPr="00244262">
        <w:t>У</w:t>
      </w:r>
      <w:r w:rsidRPr="00244262">
        <w:rPr>
          <w:spacing w:val="1"/>
        </w:rPr>
        <w:t xml:space="preserve"> </w:t>
      </w:r>
      <w:r w:rsidRPr="00244262">
        <w:t>доброго</w:t>
      </w:r>
      <w:r w:rsidRPr="00244262">
        <w:rPr>
          <w:spacing w:val="1"/>
        </w:rPr>
        <w:t xml:space="preserve"> </w:t>
      </w:r>
      <w:r w:rsidRPr="00244262">
        <w:t>брата,</w:t>
      </w:r>
      <w:r w:rsidRPr="00244262">
        <w:rPr>
          <w:spacing w:val="1"/>
        </w:rPr>
        <w:t xml:space="preserve"> </w:t>
      </w:r>
      <w:r w:rsidRPr="00244262">
        <w:rPr>
          <w:spacing w:val="-1"/>
        </w:rPr>
        <w:t>наоборот,</w:t>
      </w:r>
      <w:r w:rsidRPr="00244262">
        <w:rPr>
          <w:spacing w:val="-19"/>
        </w:rPr>
        <w:t xml:space="preserve"> </w:t>
      </w:r>
      <w:r w:rsidRPr="00244262">
        <w:rPr>
          <w:spacing w:val="-1"/>
        </w:rPr>
        <w:t>дом</w:t>
      </w:r>
      <w:r w:rsidRPr="00244262">
        <w:rPr>
          <w:spacing w:val="-18"/>
        </w:rPr>
        <w:t xml:space="preserve"> </w:t>
      </w:r>
      <w:r w:rsidRPr="00244262">
        <w:rPr>
          <w:spacing w:val="-1"/>
        </w:rPr>
        <w:t>был</w:t>
      </w:r>
      <w:r w:rsidRPr="00244262">
        <w:rPr>
          <w:spacing w:val="-18"/>
        </w:rPr>
        <w:t xml:space="preserve"> </w:t>
      </w:r>
      <w:r w:rsidRPr="00244262">
        <w:rPr>
          <w:spacing w:val="-1"/>
        </w:rPr>
        <w:t>беден,</w:t>
      </w:r>
      <w:r w:rsidRPr="00244262">
        <w:rPr>
          <w:spacing w:val="-18"/>
        </w:rPr>
        <w:t xml:space="preserve"> </w:t>
      </w:r>
      <w:r w:rsidRPr="00244262">
        <w:t>зато</w:t>
      </w:r>
      <w:r w:rsidRPr="00244262">
        <w:rPr>
          <w:spacing w:val="-17"/>
        </w:rPr>
        <w:t xml:space="preserve"> </w:t>
      </w:r>
      <w:r w:rsidRPr="00244262">
        <w:t>приятели</w:t>
      </w:r>
      <w:r w:rsidRPr="00244262">
        <w:rPr>
          <w:spacing w:val="-19"/>
        </w:rPr>
        <w:t xml:space="preserve"> </w:t>
      </w:r>
      <w:r w:rsidRPr="00244262">
        <w:t>и</w:t>
      </w:r>
      <w:r w:rsidRPr="00244262">
        <w:rPr>
          <w:spacing w:val="-17"/>
        </w:rPr>
        <w:t xml:space="preserve"> </w:t>
      </w:r>
      <w:r w:rsidRPr="00244262">
        <w:t>друзья</w:t>
      </w:r>
      <w:r w:rsidRPr="00244262">
        <w:rPr>
          <w:spacing w:val="-17"/>
        </w:rPr>
        <w:t xml:space="preserve"> </w:t>
      </w:r>
      <w:r w:rsidRPr="00244262">
        <w:t>навещали</w:t>
      </w:r>
      <w:r w:rsidRPr="00244262">
        <w:rPr>
          <w:spacing w:val="-16"/>
        </w:rPr>
        <w:t xml:space="preserve"> </w:t>
      </w:r>
      <w:r w:rsidRPr="00244262">
        <w:t>его</w:t>
      </w:r>
      <w:r w:rsidRPr="00244262">
        <w:rPr>
          <w:spacing w:val="-17"/>
        </w:rPr>
        <w:t xml:space="preserve"> </w:t>
      </w:r>
      <w:r w:rsidRPr="00244262">
        <w:t>каждый</w:t>
      </w:r>
      <w:r w:rsidRPr="00244262">
        <w:rPr>
          <w:spacing w:val="-17"/>
        </w:rPr>
        <w:t xml:space="preserve"> </w:t>
      </w:r>
      <w:r w:rsidRPr="00244262">
        <w:t>день.</w:t>
      </w:r>
      <w:r w:rsidRPr="00244262">
        <w:rPr>
          <w:spacing w:val="-67"/>
        </w:rPr>
        <w:t xml:space="preserve"> </w:t>
      </w:r>
      <w:r w:rsidRPr="00244262">
        <w:t>Всем</w:t>
      </w:r>
      <w:r w:rsidRPr="00244262">
        <w:rPr>
          <w:spacing w:val="-2"/>
        </w:rPr>
        <w:t xml:space="preserve"> </w:t>
      </w:r>
      <w:r w:rsidRPr="00244262">
        <w:t>он</w:t>
      </w:r>
      <w:r w:rsidRPr="00244262">
        <w:rPr>
          <w:spacing w:val="-1"/>
        </w:rPr>
        <w:t xml:space="preserve"> </w:t>
      </w:r>
      <w:r w:rsidRPr="00244262">
        <w:t>помогал,</w:t>
      </w:r>
      <w:r w:rsidRPr="00244262">
        <w:rPr>
          <w:spacing w:val="-3"/>
        </w:rPr>
        <w:t xml:space="preserve"> </w:t>
      </w:r>
      <w:r w:rsidRPr="00244262">
        <w:t>и</w:t>
      </w:r>
      <w:r w:rsidRPr="00244262">
        <w:rPr>
          <w:spacing w:val="-2"/>
        </w:rPr>
        <w:t xml:space="preserve"> </w:t>
      </w:r>
      <w:r w:rsidRPr="00244262">
        <w:t>люди</w:t>
      </w:r>
      <w:r w:rsidRPr="00244262">
        <w:rPr>
          <w:spacing w:val="-1"/>
        </w:rPr>
        <w:t xml:space="preserve"> </w:t>
      </w:r>
      <w:r w:rsidRPr="00244262">
        <w:t>порою</w:t>
      </w:r>
      <w:r w:rsidRPr="00244262">
        <w:rPr>
          <w:spacing w:val="-2"/>
        </w:rPr>
        <w:t xml:space="preserve"> </w:t>
      </w:r>
      <w:r w:rsidRPr="00244262">
        <w:t>забирали</w:t>
      </w:r>
      <w:r w:rsidRPr="00244262">
        <w:rPr>
          <w:spacing w:val="-1"/>
        </w:rPr>
        <w:t xml:space="preserve"> </w:t>
      </w:r>
      <w:r w:rsidRPr="00244262">
        <w:t>у</w:t>
      </w:r>
      <w:r w:rsidRPr="00244262">
        <w:rPr>
          <w:spacing w:val="-2"/>
        </w:rPr>
        <w:t xml:space="preserve"> </w:t>
      </w:r>
      <w:r w:rsidRPr="00244262">
        <w:t>него</w:t>
      </w:r>
      <w:r w:rsidRPr="00244262">
        <w:rPr>
          <w:spacing w:val="-3"/>
        </w:rPr>
        <w:t xml:space="preserve"> </w:t>
      </w:r>
      <w:r w:rsidRPr="00244262">
        <w:t>последнее,</w:t>
      </w:r>
      <w:r w:rsidRPr="00244262">
        <w:rPr>
          <w:spacing w:val="-2"/>
        </w:rPr>
        <w:t xml:space="preserve"> </w:t>
      </w:r>
      <w:r w:rsidRPr="00244262">
        <w:t>не</w:t>
      </w:r>
      <w:r w:rsidRPr="00244262">
        <w:rPr>
          <w:spacing w:val="-1"/>
        </w:rPr>
        <w:t xml:space="preserve"> </w:t>
      </w:r>
      <w:r w:rsidRPr="00244262">
        <w:t>стесняясь.</w:t>
      </w:r>
    </w:p>
    <w:p w:rsidR="00AA12EB" w:rsidRPr="00244262" w:rsidRDefault="00AA12EB" w:rsidP="00AA12EB">
      <w:pPr>
        <w:spacing w:line="322" w:lineRule="exact"/>
      </w:pPr>
      <w:r w:rsidRPr="00244262">
        <w:t>Поняли</w:t>
      </w:r>
      <w:r w:rsidRPr="00244262">
        <w:rPr>
          <w:spacing w:val="43"/>
        </w:rPr>
        <w:t xml:space="preserve"> </w:t>
      </w:r>
      <w:r w:rsidRPr="00244262">
        <w:t>ум</w:t>
      </w:r>
      <w:r w:rsidRPr="00244262">
        <w:rPr>
          <w:spacing w:val="41"/>
        </w:rPr>
        <w:t xml:space="preserve"> </w:t>
      </w:r>
      <w:r w:rsidRPr="00244262">
        <w:t>и</w:t>
      </w:r>
      <w:r w:rsidRPr="00244262">
        <w:rPr>
          <w:spacing w:val="44"/>
        </w:rPr>
        <w:t xml:space="preserve"> </w:t>
      </w:r>
      <w:r w:rsidRPr="00244262">
        <w:t>доброта,</w:t>
      </w:r>
      <w:r w:rsidRPr="00244262">
        <w:rPr>
          <w:spacing w:val="43"/>
        </w:rPr>
        <w:t xml:space="preserve"> </w:t>
      </w:r>
      <w:r w:rsidRPr="00244262">
        <w:t>что</w:t>
      </w:r>
      <w:r w:rsidRPr="00244262">
        <w:rPr>
          <w:spacing w:val="44"/>
        </w:rPr>
        <w:t xml:space="preserve"> </w:t>
      </w:r>
      <w:r w:rsidRPr="00244262">
        <w:t>не</w:t>
      </w:r>
      <w:r w:rsidRPr="00244262">
        <w:rPr>
          <w:spacing w:val="44"/>
        </w:rPr>
        <w:t xml:space="preserve"> </w:t>
      </w:r>
      <w:r w:rsidRPr="00244262">
        <w:t>лучше</w:t>
      </w:r>
      <w:r w:rsidRPr="00244262">
        <w:rPr>
          <w:spacing w:val="44"/>
        </w:rPr>
        <w:t xml:space="preserve"> </w:t>
      </w:r>
      <w:r w:rsidRPr="00244262">
        <w:t>стала</w:t>
      </w:r>
      <w:r w:rsidRPr="00244262">
        <w:rPr>
          <w:spacing w:val="44"/>
        </w:rPr>
        <w:t xml:space="preserve"> </w:t>
      </w:r>
      <w:r w:rsidRPr="00244262">
        <w:t>жизнь</w:t>
      </w:r>
      <w:r w:rsidRPr="00244262">
        <w:rPr>
          <w:spacing w:val="42"/>
        </w:rPr>
        <w:t xml:space="preserve"> </w:t>
      </w:r>
      <w:r w:rsidRPr="00244262">
        <w:t>у</w:t>
      </w:r>
      <w:r w:rsidRPr="00244262">
        <w:rPr>
          <w:spacing w:val="44"/>
        </w:rPr>
        <w:t xml:space="preserve"> </w:t>
      </w:r>
      <w:r w:rsidRPr="00244262">
        <w:t>братьев,</w:t>
      </w:r>
      <w:r w:rsidRPr="00244262">
        <w:rPr>
          <w:spacing w:val="42"/>
        </w:rPr>
        <w:t xml:space="preserve"> </w:t>
      </w:r>
      <w:r w:rsidRPr="00244262">
        <w:t>а</w:t>
      </w:r>
      <w:r w:rsidRPr="00244262">
        <w:rPr>
          <w:spacing w:val="44"/>
        </w:rPr>
        <w:t xml:space="preserve"> </w:t>
      </w:r>
      <w:r w:rsidRPr="00244262">
        <w:t>хуже.</w:t>
      </w:r>
    </w:p>
    <w:p w:rsidR="00AA12EB" w:rsidRPr="00244262" w:rsidRDefault="00AA12EB" w:rsidP="00AA12EB">
      <w:pPr>
        <w:spacing w:before="23"/>
      </w:pPr>
      <w:r w:rsidRPr="00244262">
        <w:t>Пришли</w:t>
      </w:r>
      <w:r w:rsidRPr="00244262">
        <w:rPr>
          <w:spacing w:val="-5"/>
        </w:rPr>
        <w:t xml:space="preserve"> </w:t>
      </w:r>
      <w:r w:rsidRPr="00244262">
        <w:t>они</w:t>
      </w:r>
      <w:r w:rsidRPr="00244262">
        <w:rPr>
          <w:spacing w:val="-2"/>
        </w:rPr>
        <w:t xml:space="preserve"> </w:t>
      </w:r>
      <w:r w:rsidRPr="00244262">
        <w:t>к</w:t>
      </w:r>
      <w:r w:rsidRPr="00244262">
        <w:rPr>
          <w:spacing w:val="-2"/>
        </w:rPr>
        <w:t xml:space="preserve"> </w:t>
      </w:r>
      <w:r w:rsidRPr="00244262">
        <w:t>мудрецу</w:t>
      </w:r>
      <w:r w:rsidRPr="00244262">
        <w:rPr>
          <w:spacing w:val="-5"/>
        </w:rPr>
        <w:t xml:space="preserve"> </w:t>
      </w:r>
      <w:r w:rsidRPr="00244262">
        <w:t>и</w:t>
      </w:r>
      <w:r w:rsidRPr="00244262">
        <w:rPr>
          <w:spacing w:val="-1"/>
        </w:rPr>
        <w:t xml:space="preserve"> </w:t>
      </w:r>
      <w:r w:rsidRPr="00244262">
        <w:t>спрашивают,</w:t>
      </w:r>
      <w:r w:rsidRPr="00244262">
        <w:rPr>
          <w:spacing w:val="-6"/>
        </w:rPr>
        <w:t xml:space="preserve"> </w:t>
      </w:r>
      <w:r w:rsidRPr="00244262">
        <w:t>почему</w:t>
      </w:r>
      <w:r w:rsidRPr="00244262">
        <w:rPr>
          <w:spacing w:val="-1"/>
        </w:rPr>
        <w:t xml:space="preserve"> </w:t>
      </w:r>
      <w:r w:rsidRPr="00244262">
        <w:t>так</w:t>
      </w:r>
      <w:r w:rsidRPr="00244262">
        <w:rPr>
          <w:spacing w:val="-1"/>
        </w:rPr>
        <w:t xml:space="preserve"> </w:t>
      </w:r>
      <w:r w:rsidRPr="00244262">
        <w:t>получилось.</w:t>
      </w:r>
    </w:p>
    <w:p w:rsidR="00AA12EB" w:rsidRPr="00244262" w:rsidRDefault="00AA12EB" w:rsidP="00D36BEE">
      <w:pPr>
        <w:widowControl w:val="0"/>
        <w:numPr>
          <w:ilvl w:val="0"/>
          <w:numId w:val="22"/>
        </w:numPr>
        <w:tabs>
          <w:tab w:val="left" w:pos="567"/>
        </w:tabs>
        <w:autoSpaceDE w:val="0"/>
        <w:autoSpaceDN w:val="0"/>
        <w:spacing w:before="26" w:line="259" w:lineRule="auto"/>
        <w:ind w:left="0" w:firstLine="0"/>
      </w:pPr>
      <w:r w:rsidRPr="00244262">
        <w:t>Ум без доброты — что голова без сердца. А доброта без ума — что</w:t>
      </w:r>
      <w:r w:rsidRPr="00244262">
        <w:rPr>
          <w:spacing w:val="1"/>
        </w:rPr>
        <w:t xml:space="preserve"> </w:t>
      </w:r>
      <w:r w:rsidRPr="00244262">
        <w:t>сердце</w:t>
      </w:r>
      <w:r w:rsidRPr="00244262">
        <w:rPr>
          <w:spacing w:val="-1"/>
        </w:rPr>
        <w:t xml:space="preserve"> </w:t>
      </w:r>
      <w:r w:rsidRPr="00244262">
        <w:t>без головы,</w:t>
      </w:r>
      <w:r w:rsidRPr="00244262">
        <w:rPr>
          <w:spacing w:val="-1"/>
        </w:rPr>
        <w:t xml:space="preserve"> </w:t>
      </w:r>
      <w:r w:rsidRPr="00244262">
        <w:t>—</w:t>
      </w:r>
      <w:r w:rsidRPr="00244262">
        <w:rPr>
          <w:spacing w:val="-1"/>
        </w:rPr>
        <w:t xml:space="preserve"> </w:t>
      </w:r>
      <w:r w:rsidRPr="00244262">
        <w:t>объяснил</w:t>
      </w:r>
      <w:r w:rsidRPr="00244262">
        <w:rPr>
          <w:spacing w:val="-1"/>
        </w:rPr>
        <w:t xml:space="preserve"> </w:t>
      </w:r>
      <w:r w:rsidRPr="00244262">
        <w:t>мудрец.</w:t>
      </w:r>
    </w:p>
    <w:p w:rsidR="00AA12EB" w:rsidRPr="00244262" w:rsidRDefault="00AA12EB" w:rsidP="00AA12EB">
      <w:pPr>
        <w:spacing w:before="1" w:line="259" w:lineRule="auto"/>
        <w:ind w:firstLine="566"/>
      </w:pPr>
      <w:r w:rsidRPr="00244262">
        <w:t>Вернулись</w:t>
      </w:r>
      <w:r w:rsidRPr="00244262">
        <w:rPr>
          <w:spacing w:val="13"/>
        </w:rPr>
        <w:t xml:space="preserve"> </w:t>
      </w:r>
      <w:r w:rsidRPr="00244262">
        <w:t>ум</w:t>
      </w:r>
      <w:r w:rsidRPr="00244262">
        <w:rPr>
          <w:spacing w:val="11"/>
        </w:rPr>
        <w:t xml:space="preserve"> </w:t>
      </w:r>
      <w:r w:rsidRPr="00244262">
        <w:t>и</w:t>
      </w:r>
      <w:r w:rsidRPr="00244262">
        <w:rPr>
          <w:spacing w:val="13"/>
        </w:rPr>
        <w:t xml:space="preserve"> </w:t>
      </w:r>
      <w:r w:rsidRPr="00244262">
        <w:t>доброта</w:t>
      </w:r>
      <w:r w:rsidRPr="00244262">
        <w:rPr>
          <w:spacing w:val="14"/>
        </w:rPr>
        <w:t xml:space="preserve"> </w:t>
      </w:r>
      <w:r w:rsidRPr="00244262">
        <w:t>к</w:t>
      </w:r>
      <w:r w:rsidRPr="00244262">
        <w:rPr>
          <w:spacing w:val="13"/>
        </w:rPr>
        <w:t xml:space="preserve"> </w:t>
      </w:r>
      <w:r w:rsidRPr="00244262">
        <w:t>братьям</w:t>
      </w:r>
      <w:r w:rsidRPr="00244262">
        <w:rPr>
          <w:spacing w:val="14"/>
        </w:rPr>
        <w:t xml:space="preserve"> </w:t>
      </w:r>
      <w:r w:rsidRPr="00244262">
        <w:t>и</w:t>
      </w:r>
      <w:r w:rsidRPr="00244262">
        <w:rPr>
          <w:spacing w:val="12"/>
        </w:rPr>
        <w:t xml:space="preserve"> </w:t>
      </w:r>
      <w:r w:rsidRPr="00244262">
        <w:t>уговорили</w:t>
      </w:r>
      <w:r w:rsidRPr="00244262">
        <w:rPr>
          <w:spacing w:val="15"/>
        </w:rPr>
        <w:t xml:space="preserve"> </w:t>
      </w:r>
      <w:r w:rsidRPr="00244262">
        <w:t>их</w:t>
      </w:r>
      <w:r w:rsidRPr="00244262">
        <w:rPr>
          <w:spacing w:val="15"/>
        </w:rPr>
        <w:t xml:space="preserve"> </w:t>
      </w:r>
      <w:r w:rsidRPr="00244262">
        <w:t>снова</w:t>
      </w:r>
      <w:r w:rsidRPr="00244262">
        <w:rPr>
          <w:spacing w:val="13"/>
        </w:rPr>
        <w:t xml:space="preserve"> </w:t>
      </w:r>
      <w:r w:rsidRPr="00244262">
        <w:t>вместе</w:t>
      </w:r>
      <w:r w:rsidRPr="00244262">
        <w:rPr>
          <w:spacing w:val="15"/>
        </w:rPr>
        <w:t xml:space="preserve"> </w:t>
      </w:r>
      <w:r w:rsidRPr="00244262">
        <w:t>жить</w:t>
      </w:r>
      <w:r w:rsidRPr="00244262">
        <w:rPr>
          <w:spacing w:val="-68"/>
        </w:rPr>
        <w:t xml:space="preserve"> </w:t>
      </w:r>
      <w:r w:rsidRPr="00244262">
        <w:t>и</w:t>
      </w:r>
      <w:r w:rsidRPr="00244262">
        <w:rPr>
          <w:spacing w:val="-12"/>
        </w:rPr>
        <w:t xml:space="preserve"> </w:t>
      </w:r>
      <w:r w:rsidRPr="00244262">
        <w:t>друг</w:t>
      </w:r>
      <w:r w:rsidRPr="00244262">
        <w:rPr>
          <w:spacing w:val="-14"/>
        </w:rPr>
        <w:t xml:space="preserve"> </w:t>
      </w:r>
      <w:r w:rsidRPr="00244262">
        <w:t>другу</w:t>
      </w:r>
      <w:r w:rsidRPr="00244262">
        <w:rPr>
          <w:spacing w:val="-11"/>
        </w:rPr>
        <w:t xml:space="preserve"> </w:t>
      </w:r>
      <w:r w:rsidRPr="00244262">
        <w:t>помогать.</w:t>
      </w:r>
      <w:r w:rsidRPr="00244262">
        <w:rPr>
          <w:spacing w:val="-13"/>
        </w:rPr>
        <w:t xml:space="preserve"> </w:t>
      </w:r>
      <w:r w:rsidRPr="00244262">
        <w:t>С</w:t>
      </w:r>
      <w:r w:rsidRPr="00244262">
        <w:rPr>
          <w:spacing w:val="-12"/>
        </w:rPr>
        <w:t xml:space="preserve"> </w:t>
      </w:r>
      <w:r w:rsidRPr="00244262">
        <w:t>тех</w:t>
      </w:r>
      <w:r w:rsidRPr="00244262">
        <w:rPr>
          <w:spacing w:val="-11"/>
        </w:rPr>
        <w:t xml:space="preserve"> </w:t>
      </w:r>
      <w:r w:rsidRPr="00244262">
        <w:t>пор</w:t>
      </w:r>
      <w:r w:rsidRPr="00244262">
        <w:rPr>
          <w:spacing w:val="-12"/>
        </w:rPr>
        <w:t xml:space="preserve"> </w:t>
      </w:r>
      <w:r w:rsidRPr="00244262">
        <w:t>все</w:t>
      </w:r>
      <w:r w:rsidRPr="00244262">
        <w:rPr>
          <w:spacing w:val="-12"/>
        </w:rPr>
        <w:t xml:space="preserve"> </w:t>
      </w:r>
      <w:r w:rsidRPr="00244262">
        <w:t>уважают</w:t>
      </w:r>
      <w:r w:rsidRPr="00244262">
        <w:rPr>
          <w:spacing w:val="-12"/>
        </w:rPr>
        <w:t xml:space="preserve"> </w:t>
      </w:r>
      <w:r w:rsidRPr="00244262">
        <w:t>братьев</w:t>
      </w:r>
      <w:r w:rsidRPr="00244262">
        <w:rPr>
          <w:spacing w:val="-13"/>
        </w:rPr>
        <w:t xml:space="preserve"> </w:t>
      </w:r>
      <w:r w:rsidRPr="00244262">
        <w:t>и</w:t>
      </w:r>
      <w:r w:rsidRPr="00244262">
        <w:rPr>
          <w:spacing w:val="-11"/>
        </w:rPr>
        <w:t xml:space="preserve"> </w:t>
      </w:r>
      <w:r w:rsidRPr="00244262">
        <w:t>говорят</w:t>
      </w:r>
      <w:r w:rsidRPr="00244262">
        <w:rPr>
          <w:spacing w:val="-11"/>
        </w:rPr>
        <w:t xml:space="preserve"> </w:t>
      </w:r>
      <w:r w:rsidRPr="00244262">
        <w:t>о</w:t>
      </w:r>
      <w:r w:rsidRPr="00244262">
        <w:rPr>
          <w:spacing w:val="-14"/>
        </w:rPr>
        <w:t xml:space="preserve"> </w:t>
      </w:r>
      <w:r w:rsidRPr="00244262">
        <w:t>них:</w:t>
      </w:r>
      <w:r w:rsidRPr="00244262">
        <w:rPr>
          <w:spacing w:val="-11"/>
        </w:rPr>
        <w:t xml:space="preserve"> </w:t>
      </w:r>
      <w:r w:rsidRPr="00244262">
        <w:t>«Чем</w:t>
      </w:r>
      <w:r w:rsidRPr="00244262">
        <w:rPr>
          <w:spacing w:val="-68"/>
        </w:rPr>
        <w:t xml:space="preserve"> </w:t>
      </w:r>
      <w:r w:rsidRPr="00244262">
        <w:t>люди</w:t>
      </w:r>
      <w:r w:rsidRPr="00244262">
        <w:rPr>
          <w:spacing w:val="-1"/>
        </w:rPr>
        <w:t xml:space="preserve"> </w:t>
      </w:r>
      <w:r w:rsidRPr="00244262">
        <w:t>умнее</w:t>
      </w:r>
      <w:r w:rsidRPr="00244262">
        <w:rPr>
          <w:spacing w:val="-3"/>
        </w:rPr>
        <w:t xml:space="preserve"> </w:t>
      </w:r>
      <w:r w:rsidRPr="00244262">
        <w:t>и добрее,</w:t>
      </w:r>
      <w:r w:rsidRPr="00244262">
        <w:rPr>
          <w:spacing w:val="-1"/>
        </w:rPr>
        <w:t xml:space="preserve"> </w:t>
      </w:r>
      <w:r w:rsidRPr="00244262">
        <w:t>тем</w:t>
      </w:r>
      <w:r w:rsidRPr="00244262">
        <w:rPr>
          <w:spacing w:val="-1"/>
        </w:rPr>
        <w:t xml:space="preserve"> </w:t>
      </w:r>
      <w:r w:rsidRPr="00244262">
        <w:t>счастливее они</w:t>
      </w:r>
      <w:r w:rsidRPr="00244262">
        <w:rPr>
          <w:spacing w:val="-1"/>
        </w:rPr>
        <w:t xml:space="preserve"> </w:t>
      </w:r>
      <w:r w:rsidRPr="00244262">
        <w:t>живут».</w:t>
      </w:r>
    </w:p>
    <w:p w:rsidR="00AA12EB" w:rsidRPr="00244262" w:rsidRDefault="00AA12EB" w:rsidP="00AA12EB">
      <w:pPr>
        <w:spacing w:before="1"/>
      </w:pPr>
    </w:p>
    <w:p w:rsidR="00AA12EB" w:rsidRPr="00244262" w:rsidRDefault="00AA12EB" w:rsidP="00AA12EB">
      <w:pPr>
        <w:jc w:val="center"/>
        <w:outlineLvl w:val="0"/>
        <w:rPr>
          <w:b/>
          <w:bCs/>
        </w:rPr>
      </w:pPr>
      <w:r w:rsidRPr="00244262">
        <w:rPr>
          <w:b/>
          <w:bCs/>
        </w:rPr>
        <w:lastRenderedPageBreak/>
        <w:t>Черная</w:t>
      </w:r>
      <w:r w:rsidRPr="00244262">
        <w:rPr>
          <w:b/>
          <w:bCs/>
          <w:spacing w:val="-3"/>
        </w:rPr>
        <w:t xml:space="preserve"> </w:t>
      </w:r>
      <w:r w:rsidRPr="00244262">
        <w:rPr>
          <w:b/>
          <w:bCs/>
        </w:rPr>
        <w:t>точка</w:t>
      </w:r>
    </w:p>
    <w:p w:rsidR="00AA12EB" w:rsidRPr="00244262" w:rsidRDefault="00AA12EB" w:rsidP="00AA12EB">
      <w:pPr>
        <w:spacing w:before="26" w:line="259" w:lineRule="auto"/>
        <w:ind w:firstLine="566"/>
      </w:pPr>
      <w:r w:rsidRPr="00244262">
        <w:t>Однажды мудрец собрал своих учеников и показал им обычный лист</w:t>
      </w:r>
      <w:r w:rsidRPr="00244262">
        <w:rPr>
          <w:spacing w:val="1"/>
        </w:rPr>
        <w:t xml:space="preserve"> </w:t>
      </w:r>
      <w:r w:rsidRPr="00244262">
        <w:t>бумаги, где нарисовал маленькую черную точку. Он спросил их: «Что вы</w:t>
      </w:r>
      <w:r w:rsidRPr="00244262">
        <w:rPr>
          <w:spacing w:val="1"/>
        </w:rPr>
        <w:t xml:space="preserve"> </w:t>
      </w:r>
      <w:r w:rsidRPr="00244262">
        <w:t>видите?»</w:t>
      </w:r>
      <w:r w:rsidRPr="00244262">
        <w:rPr>
          <w:spacing w:val="1"/>
        </w:rPr>
        <w:t xml:space="preserve"> </w:t>
      </w:r>
      <w:r w:rsidRPr="00244262">
        <w:t>Все хором ответили, что черную точку. Ответ был не верным.</w:t>
      </w:r>
      <w:r w:rsidRPr="00244262">
        <w:rPr>
          <w:spacing w:val="1"/>
        </w:rPr>
        <w:t xml:space="preserve"> </w:t>
      </w:r>
      <w:r w:rsidRPr="00244262">
        <w:t>Мудрец сказал: «А разве вы не видите этот белый лист бумаги — он так</w:t>
      </w:r>
      <w:r w:rsidRPr="00244262">
        <w:rPr>
          <w:spacing w:val="1"/>
        </w:rPr>
        <w:t xml:space="preserve"> </w:t>
      </w:r>
      <w:r w:rsidRPr="00244262">
        <w:t>огромен,</w:t>
      </w:r>
      <w:r w:rsidRPr="00244262">
        <w:rPr>
          <w:spacing w:val="26"/>
        </w:rPr>
        <w:t xml:space="preserve"> </w:t>
      </w:r>
      <w:r w:rsidRPr="00244262">
        <w:t>больше,</w:t>
      </w:r>
      <w:r w:rsidRPr="00244262">
        <w:rPr>
          <w:spacing w:val="-1"/>
        </w:rPr>
        <w:t xml:space="preserve"> </w:t>
      </w:r>
      <w:r w:rsidRPr="00244262">
        <w:t>чем</w:t>
      </w:r>
      <w:r w:rsidRPr="00244262">
        <w:rPr>
          <w:spacing w:val="29"/>
        </w:rPr>
        <w:t xml:space="preserve"> </w:t>
      </w:r>
      <w:r w:rsidRPr="00244262">
        <w:t>эта</w:t>
      </w:r>
      <w:r w:rsidRPr="00244262">
        <w:rPr>
          <w:spacing w:val="27"/>
        </w:rPr>
        <w:t xml:space="preserve"> </w:t>
      </w:r>
      <w:r w:rsidRPr="00244262">
        <w:t>черная</w:t>
      </w:r>
      <w:r w:rsidRPr="00244262">
        <w:rPr>
          <w:spacing w:val="30"/>
        </w:rPr>
        <w:t xml:space="preserve"> </w:t>
      </w:r>
      <w:r w:rsidRPr="00244262">
        <w:t>точка!»</w:t>
      </w:r>
      <w:r w:rsidRPr="00244262">
        <w:rPr>
          <w:spacing w:val="29"/>
        </w:rPr>
        <w:t xml:space="preserve"> </w:t>
      </w:r>
      <w:r w:rsidRPr="00244262">
        <w:t>Вот</w:t>
      </w:r>
      <w:r w:rsidRPr="00244262">
        <w:rPr>
          <w:spacing w:val="29"/>
        </w:rPr>
        <w:t xml:space="preserve"> </w:t>
      </w:r>
      <w:r w:rsidRPr="00244262">
        <w:t>так</w:t>
      </w:r>
      <w:r w:rsidRPr="00244262">
        <w:rPr>
          <w:spacing w:val="27"/>
        </w:rPr>
        <w:t xml:space="preserve"> </w:t>
      </w:r>
      <w:r w:rsidRPr="00244262">
        <w:t>и</w:t>
      </w:r>
      <w:r w:rsidRPr="00244262">
        <w:rPr>
          <w:spacing w:val="29"/>
        </w:rPr>
        <w:t xml:space="preserve"> </w:t>
      </w:r>
      <w:r w:rsidRPr="00244262">
        <w:t>в</w:t>
      </w:r>
      <w:r w:rsidRPr="00244262">
        <w:rPr>
          <w:spacing w:val="28"/>
        </w:rPr>
        <w:t xml:space="preserve"> </w:t>
      </w:r>
      <w:r w:rsidRPr="00244262">
        <w:t>жизни</w:t>
      </w:r>
      <w:r w:rsidRPr="00244262">
        <w:rPr>
          <w:spacing w:val="36"/>
        </w:rPr>
        <w:t xml:space="preserve"> </w:t>
      </w:r>
      <w:r w:rsidRPr="00244262">
        <w:t>—</w:t>
      </w:r>
      <w:r w:rsidRPr="00244262">
        <w:rPr>
          <w:spacing w:val="29"/>
        </w:rPr>
        <w:t xml:space="preserve"> </w:t>
      </w:r>
      <w:r w:rsidRPr="00244262">
        <w:t>мы</w:t>
      </w:r>
      <w:r w:rsidRPr="00244262">
        <w:rPr>
          <w:spacing w:val="29"/>
        </w:rPr>
        <w:t xml:space="preserve"> </w:t>
      </w:r>
      <w:r w:rsidRPr="00244262">
        <w:t>видим</w:t>
      </w:r>
      <w:r w:rsidRPr="00244262">
        <w:rPr>
          <w:spacing w:val="-67"/>
        </w:rPr>
        <w:t xml:space="preserve"> </w:t>
      </w:r>
      <w:r w:rsidRPr="00244262">
        <w:t>в</w:t>
      </w:r>
      <w:r w:rsidRPr="00244262">
        <w:rPr>
          <w:spacing w:val="1"/>
        </w:rPr>
        <w:t xml:space="preserve"> </w:t>
      </w:r>
      <w:r w:rsidRPr="00244262">
        <w:t>людях</w:t>
      </w:r>
      <w:r w:rsidRPr="00244262">
        <w:rPr>
          <w:spacing w:val="1"/>
        </w:rPr>
        <w:t xml:space="preserve"> </w:t>
      </w:r>
      <w:r w:rsidRPr="00244262">
        <w:t>первым</w:t>
      </w:r>
      <w:r w:rsidRPr="00244262">
        <w:rPr>
          <w:spacing w:val="70"/>
        </w:rPr>
        <w:t xml:space="preserve"> </w:t>
      </w:r>
      <w:r w:rsidRPr="00244262">
        <w:t>делом что-то</w:t>
      </w:r>
      <w:r w:rsidRPr="00244262">
        <w:rPr>
          <w:spacing w:val="70"/>
        </w:rPr>
        <w:t xml:space="preserve"> </w:t>
      </w:r>
      <w:r w:rsidRPr="00244262">
        <w:t>плохое,</w:t>
      </w:r>
      <w:r w:rsidRPr="00244262">
        <w:rPr>
          <w:spacing w:val="70"/>
        </w:rPr>
        <w:t xml:space="preserve"> </w:t>
      </w:r>
      <w:r w:rsidRPr="00244262">
        <w:t>хотя</w:t>
      </w:r>
      <w:r w:rsidRPr="00244262">
        <w:rPr>
          <w:spacing w:val="70"/>
        </w:rPr>
        <w:t xml:space="preserve"> </w:t>
      </w:r>
      <w:r w:rsidRPr="00244262">
        <w:t>хорошего</w:t>
      </w:r>
      <w:r w:rsidRPr="00244262">
        <w:rPr>
          <w:spacing w:val="70"/>
        </w:rPr>
        <w:t xml:space="preserve"> </w:t>
      </w:r>
      <w:r w:rsidRPr="00244262">
        <w:t>намного</w:t>
      </w:r>
      <w:r w:rsidRPr="00244262">
        <w:rPr>
          <w:spacing w:val="70"/>
        </w:rPr>
        <w:t xml:space="preserve"> </w:t>
      </w:r>
      <w:r w:rsidRPr="00244262">
        <w:t>больше.</w:t>
      </w:r>
      <w:r w:rsidRPr="00244262">
        <w:rPr>
          <w:spacing w:val="-67"/>
        </w:rPr>
        <w:t xml:space="preserve"> </w:t>
      </w:r>
      <w:r w:rsidRPr="00244262">
        <w:t>И лишь</w:t>
      </w:r>
      <w:r w:rsidRPr="00244262">
        <w:rPr>
          <w:spacing w:val="-1"/>
        </w:rPr>
        <w:t xml:space="preserve"> </w:t>
      </w:r>
      <w:r w:rsidRPr="00244262">
        <w:t>единицы видят сразу</w:t>
      </w:r>
      <w:r w:rsidRPr="00244262">
        <w:rPr>
          <w:spacing w:val="-3"/>
        </w:rPr>
        <w:t xml:space="preserve"> </w:t>
      </w:r>
      <w:r w:rsidRPr="00244262">
        <w:t>«белый лист бумаги».</w:t>
      </w:r>
    </w:p>
    <w:p w:rsidR="00AA12EB" w:rsidRPr="00244262" w:rsidRDefault="00AA12EB" w:rsidP="00AA12EB">
      <w:pPr>
        <w:spacing w:before="89"/>
        <w:ind w:firstLine="355"/>
        <w:jc w:val="center"/>
        <w:outlineLvl w:val="1"/>
        <w:rPr>
          <w:b/>
          <w:bCs/>
          <w:i/>
          <w:iCs/>
        </w:rPr>
      </w:pPr>
      <w:r w:rsidRPr="00244262">
        <w:rPr>
          <w:b/>
          <w:bCs/>
          <w:i/>
          <w:iCs/>
        </w:rPr>
        <w:t>Методика «Пословицы»</w:t>
      </w:r>
      <w:r w:rsidRPr="00244262">
        <w:rPr>
          <w:b/>
          <w:bCs/>
          <w:i/>
          <w:iCs/>
          <w:spacing w:val="1"/>
        </w:rPr>
        <w:t xml:space="preserve"> </w:t>
      </w:r>
      <w:r w:rsidRPr="00244262">
        <w:rPr>
          <w:b/>
          <w:bCs/>
          <w:i/>
          <w:iCs/>
        </w:rPr>
        <w:t>(разработана</w:t>
      </w:r>
      <w:r w:rsidRPr="00244262">
        <w:rPr>
          <w:b/>
          <w:bCs/>
          <w:i/>
          <w:iCs/>
          <w:spacing w:val="-6"/>
        </w:rPr>
        <w:t xml:space="preserve"> </w:t>
      </w:r>
      <w:r w:rsidRPr="00244262">
        <w:rPr>
          <w:b/>
          <w:bCs/>
          <w:i/>
          <w:iCs/>
        </w:rPr>
        <w:t>С.М.</w:t>
      </w:r>
      <w:r w:rsidRPr="00244262">
        <w:rPr>
          <w:b/>
          <w:bCs/>
          <w:i/>
          <w:iCs/>
          <w:spacing w:val="-7"/>
        </w:rPr>
        <w:t xml:space="preserve"> </w:t>
      </w:r>
      <w:r w:rsidRPr="00244262">
        <w:rPr>
          <w:b/>
          <w:bCs/>
          <w:i/>
          <w:iCs/>
        </w:rPr>
        <w:t>Петровой)</w:t>
      </w:r>
    </w:p>
    <w:p w:rsidR="00AA12EB" w:rsidRPr="00244262" w:rsidRDefault="00AA12EB" w:rsidP="00AA12EB">
      <w:pPr>
        <w:ind w:firstLine="566"/>
      </w:pPr>
      <w:r w:rsidRPr="00244262">
        <w:rPr>
          <w:b/>
        </w:rPr>
        <w:t>Цель</w:t>
      </w:r>
      <w:r w:rsidRPr="00244262">
        <w:t>:</w:t>
      </w:r>
      <w:r w:rsidRPr="00244262">
        <w:rPr>
          <w:spacing w:val="71"/>
        </w:rPr>
        <w:t xml:space="preserve"> </w:t>
      </w:r>
      <w:r w:rsidRPr="00244262">
        <w:t>определить</w:t>
      </w:r>
      <w:r w:rsidRPr="00244262">
        <w:rPr>
          <w:spacing w:val="70"/>
        </w:rPr>
        <w:t xml:space="preserve"> </w:t>
      </w:r>
      <w:r w:rsidRPr="00244262">
        <w:t>уровень</w:t>
      </w:r>
      <w:r w:rsidRPr="00244262">
        <w:rPr>
          <w:spacing w:val="70"/>
        </w:rPr>
        <w:t xml:space="preserve"> </w:t>
      </w:r>
      <w:r w:rsidRPr="00244262">
        <w:t>нравственной   воспитанности</w:t>
      </w:r>
      <w:r w:rsidRPr="00244262">
        <w:rPr>
          <w:spacing w:val="70"/>
        </w:rPr>
        <w:t xml:space="preserve"> </w:t>
      </w:r>
      <w:r w:rsidRPr="00244262">
        <w:t>учащихся</w:t>
      </w:r>
      <w:r w:rsidRPr="00244262">
        <w:rPr>
          <w:spacing w:val="-67"/>
        </w:rPr>
        <w:t xml:space="preserve"> </w:t>
      </w:r>
      <w:r w:rsidRPr="00244262">
        <w:t>и</w:t>
      </w:r>
      <w:r w:rsidRPr="00244262">
        <w:rPr>
          <w:spacing w:val="-7"/>
        </w:rPr>
        <w:t xml:space="preserve"> </w:t>
      </w:r>
      <w:r w:rsidRPr="00244262">
        <w:t>выяснить</w:t>
      </w:r>
      <w:r w:rsidRPr="00244262">
        <w:rPr>
          <w:spacing w:val="-8"/>
        </w:rPr>
        <w:t xml:space="preserve"> </w:t>
      </w:r>
      <w:r w:rsidRPr="00244262">
        <w:t>особенности</w:t>
      </w:r>
      <w:r w:rsidRPr="00244262">
        <w:rPr>
          <w:spacing w:val="-8"/>
        </w:rPr>
        <w:t xml:space="preserve"> </w:t>
      </w:r>
      <w:r w:rsidRPr="00244262">
        <w:t>ценностных</w:t>
      </w:r>
      <w:r w:rsidRPr="00244262">
        <w:rPr>
          <w:spacing w:val="-6"/>
        </w:rPr>
        <w:t xml:space="preserve"> </w:t>
      </w:r>
      <w:r w:rsidRPr="00244262">
        <w:t>отношений</w:t>
      </w:r>
      <w:r w:rsidRPr="00244262">
        <w:rPr>
          <w:spacing w:val="-6"/>
        </w:rPr>
        <w:t xml:space="preserve"> </w:t>
      </w:r>
      <w:r w:rsidRPr="00244262">
        <w:t>к</w:t>
      </w:r>
      <w:r w:rsidRPr="00244262">
        <w:rPr>
          <w:spacing w:val="-6"/>
        </w:rPr>
        <w:t xml:space="preserve"> </w:t>
      </w:r>
      <w:r w:rsidRPr="00244262">
        <w:t>жизни,</w:t>
      </w:r>
      <w:r w:rsidRPr="00244262">
        <w:rPr>
          <w:spacing w:val="-7"/>
        </w:rPr>
        <w:t xml:space="preserve"> </w:t>
      </w:r>
      <w:r w:rsidRPr="00244262">
        <w:t>к</w:t>
      </w:r>
      <w:r w:rsidRPr="00244262">
        <w:rPr>
          <w:spacing w:val="-7"/>
        </w:rPr>
        <w:t xml:space="preserve"> </w:t>
      </w:r>
      <w:r w:rsidRPr="00244262">
        <w:t>людям,</w:t>
      </w:r>
      <w:r w:rsidRPr="00244262">
        <w:rPr>
          <w:spacing w:val="-7"/>
        </w:rPr>
        <w:t xml:space="preserve"> </w:t>
      </w:r>
      <w:r w:rsidRPr="00244262">
        <w:t>к</w:t>
      </w:r>
      <w:r w:rsidRPr="00244262">
        <w:rPr>
          <w:spacing w:val="-6"/>
        </w:rPr>
        <w:t xml:space="preserve"> </w:t>
      </w:r>
      <w:r w:rsidRPr="00244262">
        <w:t>самим</w:t>
      </w:r>
      <w:r w:rsidRPr="00244262">
        <w:rPr>
          <w:spacing w:val="-67"/>
        </w:rPr>
        <w:t xml:space="preserve"> </w:t>
      </w:r>
      <w:r w:rsidRPr="00244262">
        <w:t>себе.</w:t>
      </w:r>
    </w:p>
    <w:p w:rsidR="00AA12EB" w:rsidRPr="00244262" w:rsidRDefault="00AA12EB" w:rsidP="00AA12EB">
      <w:pPr>
        <w:spacing w:before="1"/>
        <w:ind w:firstLine="566"/>
      </w:pPr>
      <w:r w:rsidRPr="00244262">
        <w:rPr>
          <w:b/>
        </w:rPr>
        <w:t>Ход проведения</w:t>
      </w:r>
      <w:r w:rsidRPr="00244262">
        <w:t>. Обучающимся предлагается бланк с 60 пословицами.</w:t>
      </w:r>
      <w:r w:rsidRPr="00244262">
        <w:rPr>
          <w:spacing w:val="1"/>
        </w:rPr>
        <w:t xml:space="preserve"> </w:t>
      </w:r>
      <w:r w:rsidRPr="00244262">
        <w:t>Возможны</w:t>
      </w:r>
      <w:r w:rsidRPr="00244262">
        <w:rPr>
          <w:spacing w:val="-10"/>
        </w:rPr>
        <w:t xml:space="preserve"> </w:t>
      </w:r>
      <w:r w:rsidRPr="00244262">
        <w:t>два</w:t>
      </w:r>
      <w:r w:rsidRPr="00244262">
        <w:rPr>
          <w:spacing w:val="-8"/>
        </w:rPr>
        <w:t xml:space="preserve"> </w:t>
      </w:r>
      <w:r w:rsidRPr="00244262">
        <w:t>варианта</w:t>
      </w:r>
      <w:r w:rsidRPr="00244262">
        <w:rPr>
          <w:spacing w:val="-9"/>
        </w:rPr>
        <w:t xml:space="preserve"> </w:t>
      </w:r>
      <w:r w:rsidRPr="00244262">
        <w:t>работы</w:t>
      </w:r>
      <w:r w:rsidRPr="00244262">
        <w:rPr>
          <w:spacing w:val="-7"/>
        </w:rPr>
        <w:t xml:space="preserve"> </w:t>
      </w:r>
      <w:r w:rsidRPr="00244262">
        <w:t>с</w:t>
      </w:r>
      <w:r w:rsidRPr="00244262">
        <w:rPr>
          <w:spacing w:val="-9"/>
        </w:rPr>
        <w:t xml:space="preserve"> </w:t>
      </w:r>
      <w:r w:rsidRPr="00244262">
        <w:t>этим</w:t>
      </w:r>
      <w:r w:rsidRPr="00244262">
        <w:rPr>
          <w:spacing w:val="-10"/>
        </w:rPr>
        <w:t xml:space="preserve"> </w:t>
      </w:r>
      <w:r w:rsidRPr="00244262">
        <w:t>бланком.</w:t>
      </w:r>
      <w:r w:rsidRPr="00244262">
        <w:rPr>
          <w:spacing w:val="-11"/>
        </w:rPr>
        <w:t xml:space="preserve"> </w:t>
      </w:r>
      <w:r w:rsidRPr="00244262">
        <w:t>В</w:t>
      </w:r>
      <w:r w:rsidRPr="00244262">
        <w:rPr>
          <w:spacing w:val="-7"/>
        </w:rPr>
        <w:t xml:space="preserve"> </w:t>
      </w:r>
      <w:r w:rsidRPr="00244262">
        <w:t>первом</w:t>
      </w:r>
      <w:r w:rsidRPr="00244262">
        <w:rPr>
          <w:spacing w:val="-8"/>
        </w:rPr>
        <w:t xml:space="preserve"> </w:t>
      </w:r>
      <w:r w:rsidRPr="00244262">
        <w:t>случае</w:t>
      </w:r>
      <w:r w:rsidRPr="00244262">
        <w:rPr>
          <w:spacing w:val="-2"/>
        </w:rPr>
        <w:t xml:space="preserve"> </w:t>
      </w:r>
      <w:r w:rsidRPr="00244262">
        <w:t>учащимся</w:t>
      </w:r>
      <w:r w:rsidRPr="00244262">
        <w:rPr>
          <w:spacing w:val="-68"/>
        </w:rPr>
        <w:t xml:space="preserve"> </w:t>
      </w:r>
      <w:r w:rsidRPr="00244262">
        <w:t>требуется внимательно прочитать каждую пословицу и оценить степень</w:t>
      </w:r>
      <w:r w:rsidRPr="00244262">
        <w:rPr>
          <w:spacing w:val="1"/>
        </w:rPr>
        <w:t xml:space="preserve"> </w:t>
      </w:r>
      <w:r w:rsidRPr="00244262">
        <w:t>согласия</w:t>
      </w:r>
      <w:r w:rsidRPr="00244262">
        <w:rPr>
          <w:spacing w:val="-1"/>
        </w:rPr>
        <w:t xml:space="preserve"> </w:t>
      </w:r>
      <w:r w:rsidRPr="00244262">
        <w:t>с ее</w:t>
      </w:r>
      <w:r w:rsidRPr="00244262">
        <w:rPr>
          <w:spacing w:val="-1"/>
        </w:rPr>
        <w:t xml:space="preserve"> </w:t>
      </w:r>
      <w:r w:rsidRPr="00244262">
        <w:t>содержанием</w:t>
      </w:r>
      <w:r w:rsidRPr="00244262">
        <w:rPr>
          <w:spacing w:val="-1"/>
        </w:rPr>
        <w:t xml:space="preserve"> </w:t>
      </w:r>
      <w:r w:rsidRPr="00244262">
        <w:t>по</w:t>
      </w:r>
      <w:r w:rsidRPr="00244262">
        <w:rPr>
          <w:spacing w:val="1"/>
        </w:rPr>
        <w:t xml:space="preserve"> </w:t>
      </w:r>
      <w:r w:rsidRPr="00244262">
        <w:t>следующей</w:t>
      </w:r>
      <w:r w:rsidRPr="00244262">
        <w:rPr>
          <w:spacing w:val="1"/>
        </w:rPr>
        <w:t xml:space="preserve"> </w:t>
      </w:r>
      <w:r w:rsidRPr="00244262">
        <w:t>шкале:</w:t>
      </w:r>
    </w:p>
    <w:p w:rsidR="00AA12EB" w:rsidRPr="00244262" w:rsidRDefault="00AA12EB" w:rsidP="00D36BEE">
      <w:pPr>
        <w:widowControl w:val="0"/>
        <w:numPr>
          <w:ilvl w:val="0"/>
          <w:numId w:val="20"/>
        </w:numPr>
        <w:tabs>
          <w:tab w:val="left" w:pos="1042"/>
        </w:tabs>
        <w:autoSpaceDE w:val="0"/>
        <w:autoSpaceDN w:val="0"/>
        <w:ind w:left="0" w:firstLine="566"/>
        <w:jc w:val="left"/>
      </w:pPr>
      <w:r w:rsidRPr="00244262">
        <w:t>1</w:t>
      </w:r>
      <w:r w:rsidRPr="00244262">
        <w:rPr>
          <w:spacing w:val="-1"/>
        </w:rPr>
        <w:t xml:space="preserve"> </w:t>
      </w:r>
      <w:r w:rsidRPr="00244262">
        <w:t>балл</w:t>
      </w:r>
      <w:r w:rsidRPr="00244262">
        <w:rPr>
          <w:spacing w:val="-3"/>
        </w:rPr>
        <w:t xml:space="preserve"> </w:t>
      </w:r>
      <w:r w:rsidRPr="00244262">
        <w:t>–</w:t>
      </w:r>
      <w:r w:rsidRPr="00244262">
        <w:rPr>
          <w:spacing w:val="-2"/>
        </w:rPr>
        <w:t xml:space="preserve"> </w:t>
      </w:r>
      <w:r w:rsidRPr="00244262">
        <w:t>согласен</w:t>
      </w:r>
      <w:r w:rsidRPr="00244262">
        <w:rPr>
          <w:spacing w:val="-1"/>
        </w:rPr>
        <w:t xml:space="preserve"> </w:t>
      </w:r>
      <w:r w:rsidRPr="00244262">
        <w:t>в</w:t>
      </w:r>
      <w:r w:rsidRPr="00244262">
        <w:rPr>
          <w:spacing w:val="-6"/>
        </w:rPr>
        <w:t xml:space="preserve"> </w:t>
      </w:r>
      <w:r w:rsidRPr="00244262">
        <w:t>очень</w:t>
      </w:r>
      <w:r w:rsidRPr="00244262">
        <w:rPr>
          <w:spacing w:val="-3"/>
        </w:rPr>
        <w:t xml:space="preserve"> </w:t>
      </w:r>
      <w:r w:rsidRPr="00244262">
        <w:t>незначительной</w:t>
      </w:r>
      <w:r w:rsidRPr="00244262">
        <w:rPr>
          <w:spacing w:val="-2"/>
        </w:rPr>
        <w:t xml:space="preserve"> </w:t>
      </w:r>
      <w:r w:rsidRPr="00244262">
        <w:t>степени;</w:t>
      </w:r>
    </w:p>
    <w:p w:rsidR="00AA12EB" w:rsidRPr="00244262" w:rsidRDefault="00AA12EB" w:rsidP="00D36BEE">
      <w:pPr>
        <w:widowControl w:val="0"/>
        <w:numPr>
          <w:ilvl w:val="0"/>
          <w:numId w:val="20"/>
        </w:numPr>
        <w:tabs>
          <w:tab w:val="left" w:pos="1042"/>
        </w:tabs>
        <w:autoSpaceDE w:val="0"/>
        <w:autoSpaceDN w:val="0"/>
        <w:spacing w:before="3"/>
        <w:ind w:left="0" w:firstLine="566"/>
        <w:jc w:val="left"/>
      </w:pPr>
      <w:r w:rsidRPr="00244262">
        <w:t>2 балла</w:t>
      </w:r>
      <w:r w:rsidRPr="00244262">
        <w:rPr>
          <w:spacing w:val="-3"/>
        </w:rPr>
        <w:t xml:space="preserve"> </w:t>
      </w:r>
      <w:r w:rsidRPr="00244262">
        <w:t>–</w:t>
      </w:r>
      <w:r w:rsidRPr="00244262">
        <w:rPr>
          <w:spacing w:val="-1"/>
        </w:rPr>
        <w:t xml:space="preserve"> </w:t>
      </w:r>
      <w:r w:rsidRPr="00244262">
        <w:t>частично</w:t>
      </w:r>
      <w:r w:rsidRPr="00244262">
        <w:rPr>
          <w:spacing w:val="1"/>
        </w:rPr>
        <w:t xml:space="preserve"> </w:t>
      </w:r>
      <w:r w:rsidRPr="00244262">
        <w:t>согласен;</w:t>
      </w:r>
    </w:p>
    <w:p w:rsidR="00AA12EB" w:rsidRPr="00244262" w:rsidRDefault="00AA12EB" w:rsidP="00D36BEE">
      <w:pPr>
        <w:widowControl w:val="0"/>
        <w:numPr>
          <w:ilvl w:val="0"/>
          <w:numId w:val="20"/>
        </w:numPr>
        <w:tabs>
          <w:tab w:val="left" w:pos="1042"/>
        </w:tabs>
        <w:autoSpaceDE w:val="0"/>
        <w:autoSpaceDN w:val="0"/>
        <w:ind w:left="0" w:firstLine="566"/>
        <w:jc w:val="left"/>
      </w:pPr>
      <w:r w:rsidRPr="00244262">
        <w:t>3 балла</w:t>
      </w:r>
      <w:r w:rsidRPr="00244262">
        <w:rPr>
          <w:spacing w:val="-3"/>
        </w:rPr>
        <w:t xml:space="preserve"> </w:t>
      </w:r>
      <w:r w:rsidRPr="00244262">
        <w:t>–</w:t>
      </w:r>
      <w:r w:rsidRPr="00244262">
        <w:rPr>
          <w:spacing w:val="-1"/>
        </w:rPr>
        <w:t xml:space="preserve"> </w:t>
      </w:r>
      <w:r w:rsidRPr="00244262">
        <w:t>в</w:t>
      </w:r>
      <w:r w:rsidRPr="00244262">
        <w:rPr>
          <w:spacing w:val="-3"/>
        </w:rPr>
        <w:t xml:space="preserve"> </w:t>
      </w:r>
      <w:r w:rsidRPr="00244262">
        <w:t>общем</w:t>
      </w:r>
      <w:r w:rsidRPr="00244262">
        <w:rPr>
          <w:spacing w:val="-1"/>
        </w:rPr>
        <w:t xml:space="preserve"> </w:t>
      </w:r>
      <w:r w:rsidRPr="00244262">
        <w:t>согласен;</w:t>
      </w:r>
    </w:p>
    <w:p w:rsidR="00AA12EB" w:rsidRPr="00244262" w:rsidRDefault="00AA12EB" w:rsidP="00D36BEE">
      <w:pPr>
        <w:widowControl w:val="0"/>
        <w:numPr>
          <w:ilvl w:val="0"/>
          <w:numId w:val="20"/>
        </w:numPr>
        <w:tabs>
          <w:tab w:val="left" w:pos="1042"/>
        </w:tabs>
        <w:autoSpaceDE w:val="0"/>
        <w:autoSpaceDN w:val="0"/>
        <w:ind w:left="0" w:firstLine="566"/>
        <w:jc w:val="left"/>
      </w:pPr>
      <w:r w:rsidRPr="00244262">
        <w:t>4</w:t>
      </w:r>
      <w:r w:rsidRPr="00244262">
        <w:rPr>
          <w:spacing w:val="-1"/>
        </w:rPr>
        <w:t xml:space="preserve"> </w:t>
      </w:r>
      <w:r w:rsidRPr="00244262">
        <w:t>балла</w:t>
      </w:r>
      <w:r w:rsidRPr="00244262">
        <w:rPr>
          <w:spacing w:val="-3"/>
        </w:rPr>
        <w:t xml:space="preserve"> </w:t>
      </w:r>
      <w:r w:rsidRPr="00244262">
        <w:t>–</w:t>
      </w:r>
      <w:r w:rsidRPr="00244262">
        <w:rPr>
          <w:spacing w:val="-1"/>
        </w:rPr>
        <w:t xml:space="preserve"> </w:t>
      </w:r>
      <w:r w:rsidRPr="00244262">
        <w:t>почти</w:t>
      </w:r>
      <w:r w:rsidRPr="00244262">
        <w:rPr>
          <w:spacing w:val="-1"/>
        </w:rPr>
        <w:t xml:space="preserve"> </w:t>
      </w:r>
      <w:r w:rsidRPr="00244262">
        <w:t>полностью</w:t>
      </w:r>
      <w:r w:rsidRPr="00244262">
        <w:rPr>
          <w:spacing w:val="-1"/>
        </w:rPr>
        <w:t xml:space="preserve"> </w:t>
      </w:r>
      <w:r w:rsidRPr="00244262">
        <w:t>согласен;</w:t>
      </w:r>
    </w:p>
    <w:p w:rsidR="00AA12EB" w:rsidRPr="00244262" w:rsidRDefault="00AA12EB" w:rsidP="00D36BEE">
      <w:pPr>
        <w:widowControl w:val="0"/>
        <w:numPr>
          <w:ilvl w:val="0"/>
          <w:numId w:val="20"/>
        </w:numPr>
        <w:tabs>
          <w:tab w:val="left" w:pos="1042"/>
        </w:tabs>
        <w:autoSpaceDE w:val="0"/>
        <w:autoSpaceDN w:val="0"/>
        <w:ind w:left="0" w:firstLine="566"/>
        <w:jc w:val="left"/>
      </w:pPr>
      <w:r w:rsidRPr="00244262">
        <w:t>5</w:t>
      </w:r>
      <w:r w:rsidRPr="00244262">
        <w:rPr>
          <w:spacing w:val="-2"/>
        </w:rPr>
        <w:t xml:space="preserve"> </w:t>
      </w:r>
      <w:r w:rsidRPr="00244262">
        <w:t>баллов</w:t>
      </w:r>
      <w:r w:rsidRPr="00244262">
        <w:rPr>
          <w:spacing w:val="-2"/>
        </w:rPr>
        <w:t xml:space="preserve"> </w:t>
      </w:r>
      <w:r w:rsidRPr="00244262">
        <w:t>–</w:t>
      </w:r>
      <w:r w:rsidRPr="00244262">
        <w:rPr>
          <w:spacing w:val="-2"/>
        </w:rPr>
        <w:t xml:space="preserve"> </w:t>
      </w:r>
      <w:r w:rsidRPr="00244262">
        <w:t>совершенно</w:t>
      </w:r>
      <w:r w:rsidRPr="00244262">
        <w:rPr>
          <w:spacing w:val="-1"/>
        </w:rPr>
        <w:t xml:space="preserve"> </w:t>
      </w:r>
      <w:r w:rsidRPr="00244262">
        <w:t>согласен.</w:t>
      </w:r>
    </w:p>
    <w:p w:rsidR="00AA12EB" w:rsidRPr="00244262" w:rsidRDefault="00AA12EB" w:rsidP="00AA12EB">
      <w:pPr>
        <w:ind w:firstLine="566"/>
      </w:pPr>
      <w:r w:rsidRPr="00244262">
        <w:t>Во</w:t>
      </w:r>
      <w:r w:rsidRPr="00244262">
        <w:rPr>
          <w:spacing w:val="1"/>
        </w:rPr>
        <w:t xml:space="preserve"> </w:t>
      </w:r>
      <w:r w:rsidRPr="00244262">
        <w:t>втором</w:t>
      </w:r>
      <w:r w:rsidRPr="00244262">
        <w:rPr>
          <w:spacing w:val="1"/>
        </w:rPr>
        <w:t xml:space="preserve"> </w:t>
      </w:r>
      <w:r w:rsidRPr="00244262">
        <w:t>случае</w:t>
      </w:r>
      <w:r w:rsidRPr="00244262">
        <w:rPr>
          <w:spacing w:val="1"/>
        </w:rPr>
        <w:t xml:space="preserve"> </w:t>
      </w:r>
      <w:r w:rsidRPr="00244262">
        <w:t>каждому</w:t>
      </w:r>
      <w:r w:rsidRPr="00244262">
        <w:rPr>
          <w:spacing w:val="1"/>
        </w:rPr>
        <w:t xml:space="preserve"> </w:t>
      </w:r>
      <w:r w:rsidRPr="00244262">
        <w:t>ученику</w:t>
      </w:r>
      <w:r w:rsidRPr="00244262">
        <w:rPr>
          <w:spacing w:val="1"/>
        </w:rPr>
        <w:t xml:space="preserve"> </w:t>
      </w:r>
      <w:r w:rsidRPr="00244262">
        <w:t>необходимо</w:t>
      </w:r>
      <w:r w:rsidRPr="00244262">
        <w:rPr>
          <w:spacing w:val="1"/>
        </w:rPr>
        <w:t xml:space="preserve"> </w:t>
      </w:r>
      <w:r w:rsidRPr="00244262">
        <w:t>внимательно</w:t>
      </w:r>
      <w:r w:rsidRPr="00244262">
        <w:rPr>
          <w:spacing w:val="1"/>
        </w:rPr>
        <w:t xml:space="preserve"> </w:t>
      </w:r>
      <w:r w:rsidRPr="00244262">
        <w:t>прочитать</w:t>
      </w:r>
      <w:r w:rsidRPr="00244262">
        <w:rPr>
          <w:spacing w:val="63"/>
        </w:rPr>
        <w:t xml:space="preserve"> </w:t>
      </w:r>
      <w:r w:rsidRPr="00244262">
        <w:t>каждую</w:t>
      </w:r>
      <w:r w:rsidRPr="00244262">
        <w:rPr>
          <w:spacing w:val="64"/>
        </w:rPr>
        <w:t xml:space="preserve"> </w:t>
      </w:r>
      <w:r w:rsidRPr="00244262">
        <w:t>пару</w:t>
      </w:r>
      <w:r w:rsidRPr="00244262">
        <w:rPr>
          <w:spacing w:val="66"/>
        </w:rPr>
        <w:t xml:space="preserve"> </w:t>
      </w:r>
      <w:r w:rsidRPr="00244262">
        <w:t>пословиц</w:t>
      </w:r>
      <w:r w:rsidRPr="00244262">
        <w:rPr>
          <w:spacing w:val="65"/>
        </w:rPr>
        <w:t xml:space="preserve"> </w:t>
      </w:r>
      <w:r w:rsidRPr="00244262">
        <w:t>(«а»</w:t>
      </w:r>
      <w:r w:rsidRPr="00244262">
        <w:rPr>
          <w:spacing w:val="64"/>
        </w:rPr>
        <w:t xml:space="preserve"> </w:t>
      </w:r>
      <w:r w:rsidRPr="00244262">
        <w:t>и</w:t>
      </w:r>
      <w:r w:rsidRPr="00244262">
        <w:rPr>
          <w:spacing w:val="65"/>
        </w:rPr>
        <w:t xml:space="preserve"> </w:t>
      </w:r>
      <w:r w:rsidRPr="00244262">
        <w:t>«б»,</w:t>
      </w:r>
      <w:r w:rsidRPr="00244262">
        <w:rPr>
          <w:spacing w:val="64"/>
        </w:rPr>
        <w:t xml:space="preserve"> </w:t>
      </w:r>
      <w:r w:rsidRPr="00244262">
        <w:t>«в»</w:t>
      </w:r>
      <w:r w:rsidRPr="00244262">
        <w:rPr>
          <w:spacing w:val="66"/>
        </w:rPr>
        <w:t xml:space="preserve"> </w:t>
      </w:r>
      <w:r w:rsidRPr="00244262">
        <w:t>и</w:t>
      </w:r>
      <w:r w:rsidRPr="00244262">
        <w:rPr>
          <w:spacing w:val="64"/>
        </w:rPr>
        <w:t xml:space="preserve"> </w:t>
      </w:r>
      <w:r w:rsidRPr="00244262">
        <w:t>«г»)</w:t>
      </w:r>
      <w:r w:rsidRPr="00244262">
        <w:rPr>
          <w:spacing w:val="63"/>
        </w:rPr>
        <w:t xml:space="preserve"> </w:t>
      </w:r>
      <w:r w:rsidRPr="00244262">
        <w:t>и</w:t>
      </w:r>
      <w:r w:rsidRPr="00244262">
        <w:rPr>
          <w:spacing w:val="65"/>
        </w:rPr>
        <w:t xml:space="preserve"> </w:t>
      </w:r>
      <w:r w:rsidRPr="00244262">
        <w:t>выбрать</w:t>
      </w:r>
      <w:r w:rsidRPr="00244262">
        <w:rPr>
          <w:spacing w:val="64"/>
        </w:rPr>
        <w:t xml:space="preserve"> </w:t>
      </w:r>
      <w:r w:rsidRPr="00244262">
        <w:t>ту</w:t>
      </w:r>
      <w:r w:rsidRPr="00244262">
        <w:rPr>
          <w:spacing w:val="-68"/>
        </w:rPr>
        <w:t xml:space="preserve"> </w:t>
      </w:r>
      <w:r w:rsidRPr="00244262">
        <w:t>из</w:t>
      </w:r>
      <w:r w:rsidRPr="00244262">
        <w:rPr>
          <w:spacing w:val="-3"/>
        </w:rPr>
        <w:t xml:space="preserve"> </w:t>
      </w:r>
      <w:r w:rsidRPr="00244262">
        <w:t>пары,</w:t>
      </w:r>
      <w:r w:rsidRPr="00244262">
        <w:rPr>
          <w:spacing w:val="-2"/>
        </w:rPr>
        <w:t xml:space="preserve"> </w:t>
      </w:r>
      <w:r w:rsidRPr="00244262">
        <w:t>с</w:t>
      </w:r>
      <w:r w:rsidRPr="00244262">
        <w:rPr>
          <w:spacing w:val="-1"/>
        </w:rPr>
        <w:t xml:space="preserve"> </w:t>
      </w:r>
      <w:r w:rsidRPr="00244262">
        <w:t>содержанием</w:t>
      </w:r>
      <w:r w:rsidRPr="00244262">
        <w:rPr>
          <w:spacing w:val="-1"/>
        </w:rPr>
        <w:t xml:space="preserve"> </w:t>
      </w:r>
      <w:r w:rsidRPr="00244262">
        <w:t>которой</w:t>
      </w:r>
      <w:r w:rsidRPr="00244262">
        <w:rPr>
          <w:spacing w:val="-1"/>
        </w:rPr>
        <w:t xml:space="preserve"> </w:t>
      </w:r>
      <w:r w:rsidRPr="00244262">
        <w:t>согласен</w:t>
      </w:r>
      <w:r w:rsidRPr="00244262">
        <w:rPr>
          <w:spacing w:val="-1"/>
        </w:rPr>
        <w:t xml:space="preserve"> </w:t>
      </w:r>
      <w:r w:rsidRPr="00244262">
        <w:t>в</w:t>
      </w:r>
      <w:r w:rsidRPr="00244262">
        <w:rPr>
          <w:spacing w:val="-2"/>
        </w:rPr>
        <w:t xml:space="preserve"> </w:t>
      </w:r>
      <w:r w:rsidRPr="00244262">
        <w:t>наибольшей</w:t>
      </w:r>
      <w:r w:rsidRPr="00244262">
        <w:rPr>
          <w:spacing w:val="-1"/>
        </w:rPr>
        <w:t xml:space="preserve"> </w:t>
      </w:r>
      <w:r w:rsidRPr="00244262">
        <w:t>степени.</w:t>
      </w:r>
    </w:p>
    <w:p w:rsidR="00AA12EB" w:rsidRPr="00244262" w:rsidRDefault="00AA12EB" w:rsidP="00AA12EB">
      <w:pPr>
        <w:spacing w:before="1" w:line="322" w:lineRule="exact"/>
      </w:pPr>
      <w:r w:rsidRPr="00244262">
        <w:t>Предлагаются</w:t>
      </w:r>
      <w:r w:rsidRPr="00244262">
        <w:rPr>
          <w:spacing w:val="-3"/>
        </w:rPr>
        <w:t xml:space="preserve"> </w:t>
      </w:r>
      <w:r w:rsidRPr="00244262">
        <w:t>следующие</w:t>
      </w:r>
      <w:r w:rsidRPr="00244262">
        <w:rPr>
          <w:spacing w:val="-3"/>
        </w:rPr>
        <w:t xml:space="preserve"> </w:t>
      </w:r>
      <w:r w:rsidRPr="00244262">
        <w:t>пословицы:</w:t>
      </w:r>
    </w:p>
    <w:p w:rsidR="00AA12EB" w:rsidRPr="00244262" w:rsidRDefault="00AA12EB" w:rsidP="00244262">
      <w:pPr>
        <w:tabs>
          <w:tab w:val="left" w:pos="709"/>
        </w:tabs>
      </w:pPr>
      <w:r w:rsidRPr="00244262">
        <w:t>1.</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2"/>
        </w:rPr>
        <w:t xml:space="preserve"> </w:t>
      </w:r>
      <w:r w:rsidRPr="00244262">
        <w:t>счастлив</w:t>
      </w:r>
      <w:r w:rsidRPr="00244262">
        <w:rPr>
          <w:spacing w:val="-4"/>
        </w:rPr>
        <w:t xml:space="preserve"> </w:t>
      </w:r>
      <w:r w:rsidRPr="00244262">
        <w:t>тот,</w:t>
      </w:r>
      <w:r w:rsidRPr="00244262">
        <w:rPr>
          <w:spacing w:val="-2"/>
        </w:rPr>
        <w:t xml:space="preserve"> </w:t>
      </w:r>
      <w:r w:rsidRPr="00244262">
        <w:t>у</w:t>
      </w:r>
      <w:r w:rsidRPr="00244262">
        <w:rPr>
          <w:spacing w:val="-2"/>
        </w:rPr>
        <w:t xml:space="preserve"> </w:t>
      </w:r>
      <w:r w:rsidRPr="00244262">
        <w:t>кого</w:t>
      </w:r>
      <w:r w:rsidRPr="00244262">
        <w:rPr>
          <w:spacing w:val="-1"/>
        </w:rPr>
        <w:t xml:space="preserve"> </w:t>
      </w:r>
      <w:r w:rsidRPr="00244262">
        <w:t>совесть</w:t>
      </w:r>
      <w:r w:rsidRPr="00244262">
        <w:rPr>
          <w:spacing w:val="-3"/>
        </w:rPr>
        <w:t xml:space="preserve"> </w:t>
      </w:r>
      <w:r w:rsidRPr="00244262">
        <w:t>спокойна;</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стыд не</w:t>
      </w:r>
      <w:r w:rsidRPr="00244262">
        <w:rPr>
          <w:spacing w:val="-1"/>
        </w:rPr>
        <w:t xml:space="preserve"> </w:t>
      </w:r>
      <w:r w:rsidRPr="00244262">
        <w:t>дым,</w:t>
      </w:r>
      <w:r w:rsidRPr="00244262">
        <w:rPr>
          <w:spacing w:val="-3"/>
        </w:rPr>
        <w:t xml:space="preserve"> </w:t>
      </w:r>
      <w:r w:rsidRPr="00244262">
        <w:t>глаза</w:t>
      </w:r>
      <w:r w:rsidRPr="00244262">
        <w:rPr>
          <w:spacing w:val="-1"/>
        </w:rPr>
        <w:t xml:space="preserve"> </w:t>
      </w:r>
      <w:r w:rsidRPr="00244262">
        <w:t>не</w:t>
      </w:r>
      <w:r w:rsidRPr="00244262">
        <w:rPr>
          <w:spacing w:val="-1"/>
        </w:rPr>
        <w:t xml:space="preserve"> </w:t>
      </w:r>
      <w:r w:rsidRPr="00244262">
        <w:t>выест;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3"/>
        </w:rPr>
        <w:t xml:space="preserve"> </w:t>
      </w:r>
      <w:r w:rsidRPr="00244262">
        <w:t>лучше</w:t>
      </w:r>
      <w:r w:rsidRPr="00244262">
        <w:rPr>
          <w:spacing w:val="-1"/>
        </w:rPr>
        <w:t xml:space="preserve"> </w:t>
      </w:r>
      <w:r w:rsidRPr="00244262">
        <w:t>жить</w:t>
      </w:r>
      <w:r w:rsidRPr="00244262">
        <w:rPr>
          <w:spacing w:val="-3"/>
        </w:rPr>
        <w:t xml:space="preserve"> </w:t>
      </w:r>
      <w:r w:rsidRPr="00244262">
        <w:t>бедняком,</w:t>
      </w:r>
      <w:r w:rsidRPr="00244262">
        <w:rPr>
          <w:spacing w:val="-2"/>
        </w:rPr>
        <w:t xml:space="preserve"> </w:t>
      </w:r>
      <w:r w:rsidRPr="00244262">
        <w:t>чем</w:t>
      </w:r>
      <w:r w:rsidRPr="00244262">
        <w:rPr>
          <w:spacing w:val="-2"/>
        </w:rPr>
        <w:t xml:space="preserve"> </w:t>
      </w:r>
      <w:r w:rsidRPr="00244262">
        <w:t>разбогатеть</w:t>
      </w:r>
      <w:r w:rsidRPr="00244262">
        <w:rPr>
          <w:spacing w:val="-2"/>
        </w:rPr>
        <w:t xml:space="preserve"> </w:t>
      </w:r>
      <w:r w:rsidRPr="00244262">
        <w:t>со</w:t>
      </w:r>
      <w:r w:rsidRPr="00244262">
        <w:rPr>
          <w:spacing w:val="-1"/>
        </w:rPr>
        <w:t xml:space="preserve"> </w:t>
      </w:r>
      <w:r w:rsidRPr="00244262">
        <w:t>грехом;</w:t>
      </w:r>
    </w:p>
    <w:p w:rsidR="00244262" w:rsidRDefault="00AA12EB" w:rsidP="00D36BEE">
      <w:pPr>
        <w:widowControl w:val="0"/>
        <w:numPr>
          <w:ilvl w:val="0"/>
          <w:numId w:val="20"/>
        </w:numPr>
        <w:tabs>
          <w:tab w:val="left" w:pos="709"/>
          <w:tab w:val="left" w:pos="1761"/>
          <w:tab w:val="left" w:pos="1762"/>
        </w:tabs>
        <w:autoSpaceDE w:val="0"/>
        <w:autoSpaceDN w:val="0"/>
        <w:ind w:left="0" w:right="4375" w:firstLine="0"/>
        <w:jc w:val="left"/>
      </w:pPr>
      <w:r w:rsidRPr="00244262">
        <w:t>г) что за честь, коли нечего есть.</w:t>
      </w:r>
    </w:p>
    <w:p w:rsidR="00AA12EB" w:rsidRPr="00244262" w:rsidRDefault="00AA12EB" w:rsidP="00244262">
      <w:pPr>
        <w:widowControl w:val="0"/>
        <w:tabs>
          <w:tab w:val="left" w:pos="709"/>
          <w:tab w:val="left" w:pos="1761"/>
          <w:tab w:val="left" w:pos="1762"/>
        </w:tabs>
        <w:autoSpaceDE w:val="0"/>
        <w:autoSpaceDN w:val="0"/>
        <w:ind w:right="4375"/>
        <w:jc w:val="left"/>
      </w:pPr>
      <w:r w:rsidRPr="00244262">
        <w:rPr>
          <w:spacing w:val="-67"/>
        </w:rPr>
        <w:t xml:space="preserve"> </w:t>
      </w:r>
      <w:r w:rsidRPr="00244262">
        <w:t>2.</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2"/>
        </w:rPr>
        <w:t xml:space="preserve"> </w:t>
      </w:r>
      <w:r w:rsidRPr="00244262">
        <w:t>не</w:t>
      </w:r>
      <w:r w:rsidRPr="00244262">
        <w:rPr>
          <w:spacing w:val="-2"/>
        </w:rPr>
        <w:t xml:space="preserve"> </w:t>
      </w:r>
      <w:r w:rsidRPr="00244262">
        <w:t>хлебом</w:t>
      </w:r>
      <w:r w:rsidRPr="00244262">
        <w:rPr>
          <w:spacing w:val="-2"/>
        </w:rPr>
        <w:t xml:space="preserve"> </w:t>
      </w:r>
      <w:r w:rsidRPr="00244262">
        <w:t>единым</w:t>
      </w:r>
      <w:r w:rsidRPr="00244262">
        <w:rPr>
          <w:spacing w:val="-2"/>
        </w:rPr>
        <w:t xml:space="preserve"> </w:t>
      </w:r>
      <w:r w:rsidRPr="00244262">
        <w:t>жив</w:t>
      </w:r>
      <w:r w:rsidRPr="00244262">
        <w:rPr>
          <w:spacing w:val="-2"/>
        </w:rPr>
        <w:t xml:space="preserve"> </w:t>
      </w:r>
      <w:r w:rsidRPr="00244262">
        <w:t>человек;</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живется,</w:t>
      </w:r>
      <w:r w:rsidRPr="00244262">
        <w:rPr>
          <w:spacing w:val="-6"/>
        </w:rPr>
        <w:t xml:space="preserve"> </w:t>
      </w:r>
      <w:r w:rsidRPr="00244262">
        <w:t>у</w:t>
      </w:r>
      <w:r w:rsidRPr="00244262">
        <w:rPr>
          <w:spacing w:val="-1"/>
        </w:rPr>
        <w:t xml:space="preserve"> </w:t>
      </w:r>
      <w:r w:rsidRPr="00244262">
        <w:t>кого</w:t>
      </w:r>
      <w:r w:rsidRPr="00244262">
        <w:rPr>
          <w:spacing w:val="-3"/>
        </w:rPr>
        <w:t xml:space="preserve"> </w:t>
      </w:r>
      <w:r w:rsidRPr="00244262">
        <w:t>денежка</w:t>
      </w:r>
      <w:r w:rsidRPr="00244262">
        <w:rPr>
          <w:spacing w:val="-2"/>
        </w:rPr>
        <w:t xml:space="preserve"> </w:t>
      </w:r>
      <w:r w:rsidRPr="00244262">
        <w:t>ведется;</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4"/>
        </w:rPr>
        <w:t xml:space="preserve"> </w:t>
      </w:r>
      <w:r w:rsidRPr="00244262">
        <w:t>не</w:t>
      </w:r>
      <w:r w:rsidRPr="00244262">
        <w:rPr>
          <w:spacing w:val="-1"/>
        </w:rPr>
        <w:t xml:space="preserve"> </w:t>
      </w:r>
      <w:r w:rsidRPr="00244262">
        <w:t>в</w:t>
      </w:r>
      <w:r w:rsidRPr="00244262">
        <w:rPr>
          <w:spacing w:val="-2"/>
        </w:rPr>
        <w:t xml:space="preserve"> </w:t>
      </w:r>
      <w:r w:rsidRPr="00244262">
        <w:t>деньгах</w:t>
      </w:r>
      <w:r w:rsidRPr="00244262">
        <w:rPr>
          <w:spacing w:val="-1"/>
        </w:rPr>
        <w:t xml:space="preserve"> </w:t>
      </w:r>
      <w:r w:rsidRPr="00244262">
        <w:t>счастье;</w:t>
      </w:r>
    </w:p>
    <w:p w:rsidR="00244262" w:rsidRDefault="00AA12EB" w:rsidP="00D36BEE">
      <w:pPr>
        <w:widowControl w:val="0"/>
        <w:numPr>
          <w:ilvl w:val="0"/>
          <w:numId w:val="20"/>
        </w:numPr>
        <w:tabs>
          <w:tab w:val="left" w:pos="709"/>
          <w:tab w:val="left" w:pos="1761"/>
          <w:tab w:val="left" w:pos="1762"/>
        </w:tabs>
        <w:autoSpaceDE w:val="0"/>
        <w:autoSpaceDN w:val="0"/>
        <w:ind w:left="0" w:right="2961" w:firstLine="0"/>
        <w:jc w:val="left"/>
      </w:pPr>
      <w:r w:rsidRPr="00244262">
        <w:t>г) когда деньги вижу, души своей не слышу.</w:t>
      </w:r>
    </w:p>
    <w:p w:rsidR="00AA12EB" w:rsidRPr="00244262" w:rsidRDefault="00AA12EB" w:rsidP="00244262">
      <w:pPr>
        <w:widowControl w:val="0"/>
        <w:tabs>
          <w:tab w:val="left" w:pos="709"/>
          <w:tab w:val="left" w:pos="1761"/>
          <w:tab w:val="left" w:pos="1762"/>
        </w:tabs>
        <w:autoSpaceDE w:val="0"/>
        <w:autoSpaceDN w:val="0"/>
        <w:ind w:right="2961"/>
        <w:jc w:val="left"/>
      </w:pPr>
      <w:r w:rsidRPr="00244262">
        <w:rPr>
          <w:spacing w:val="-67"/>
        </w:rPr>
        <w:t xml:space="preserve"> </w:t>
      </w:r>
      <w:r w:rsidRPr="00244262">
        <w:t>3.</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 кому</w:t>
      </w:r>
      <w:r w:rsidRPr="00244262">
        <w:rPr>
          <w:spacing w:val="1"/>
        </w:rPr>
        <w:t xml:space="preserve"> </w:t>
      </w:r>
      <w:r w:rsidRPr="00244262">
        <w:t>счастье служит,</w:t>
      </w:r>
      <w:r w:rsidRPr="00244262">
        <w:rPr>
          <w:spacing w:val="-1"/>
        </w:rPr>
        <w:t xml:space="preserve"> </w:t>
      </w:r>
      <w:r w:rsidRPr="00244262">
        <w:t>тот</w:t>
      </w:r>
      <w:r w:rsidRPr="00244262">
        <w:rPr>
          <w:spacing w:val="-4"/>
        </w:rPr>
        <w:t xml:space="preserve"> </w:t>
      </w:r>
      <w:r w:rsidRPr="00244262">
        <w:t>ни</w:t>
      </w:r>
      <w:r w:rsidRPr="00244262">
        <w:rPr>
          <w:spacing w:val="-3"/>
        </w:rPr>
        <w:t xml:space="preserve"> </w:t>
      </w:r>
      <w:r w:rsidRPr="00244262">
        <w:t>о</w:t>
      </w:r>
      <w:r w:rsidRPr="00244262">
        <w:rPr>
          <w:spacing w:val="1"/>
        </w:rPr>
        <w:t xml:space="preserve"> </w:t>
      </w:r>
      <w:r w:rsidRPr="00244262">
        <w:t>чем</w:t>
      </w:r>
      <w:r w:rsidRPr="00244262">
        <w:rPr>
          <w:spacing w:val="-4"/>
        </w:rPr>
        <w:t xml:space="preserve"> </w:t>
      </w:r>
      <w:r w:rsidRPr="00244262">
        <w:t>не</w:t>
      </w:r>
      <w:r w:rsidRPr="00244262">
        <w:rPr>
          <w:spacing w:val="-2"/>
        </w:rPr>
        <w:t xml:space="preserve"> </w:t>
      </w:r>
      <w:r w:rsidRPr="00244262">
        <w:t>тужит;</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1"/>
        <w:ind w:left="0" w:firstLine="0"/>
        <w:jc w:val="left"/>
      </w:pPr>
      <w:r w:rsidRPr="00244262">
        <w:t>б)</w:t>
      </w:r>
      <w:r w:rsidRPr="00244262">
        <w:rPr>
          <w:spacing w:val="-1"/>
        </w:rPr>
        <w:t xml:space="preserve"> </w:t>
      </w:r>
      <w:r w:rsidRPr="00244262">
        <w:t>где</w:t>
      </w:r>
      <w:r w:rsidRPr="00244262">
        <w:rPr>
          <w:spacing w:val="-1"/>
        </w:rPr>
        <w:t xml:space="preserve"> </w:t>
      </w:r>
      <w:r w:rsidRPr="00244262">
        <w:t>счастье</w:t>
      </w:r>
      <w:r w:rsidRPr="00244262">
        <w:rPr>
          <w:spacing w:val="-4"/>
        </w:rPr>
        <w:t xml:space="preserve"> </w:t>
      </w:r>
      <w:r w:rsidRPr="00244262">
        <w:t>плодится,</w:t>
      </w:r>
      <w:r w:rsidRPr="00244262">
        <w:rPr>
          <w:spacing w:val="-1"/>
        </w:rPr>
        <w:t xml:space="preserve"> </w:t>
      </w:r>
      <w:r w:rsidRPr="00244262">
        <w:t>там</w:t>
      </w:r>
      <w:r w:rsidRPr="00244262">
        <w:rPr>
          <w:spacing w:val="-2"/>
        </w:rPr>
        <w:t xml:space="preserve"> </w:t>
      </w:r>
      <w:r w:rsidRPr="00244262">
        <w:t>и</w:t>
      </w:r>
      <w:r w:rsidRPr="00244262">
        <w:rPr>
          <w:spacing w:val="-1"/>
        </w:rPr>
        <w:t xml:space="preserve"> </w:t>
      </w:r>
      <w:r w:rsidRPr="00244262">
        <w:t>зависть</w:t>
      </w:r>
      <w:r w:rsidRPr="00244262">
        <w:rPr>
          <w:spacing w:val="-2"/>
        </w:rPr>
        <w:t xml:space="preserve"> </w:t>
      </w:r>
      <w:r w:rsidRPr="00244262">
        <w:t>родится;</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5"/>
        </w:rPr>
        <w:t xml:space="preserve"> </w:t>
      </w:r>
      <w:r w:rsidRPr="00244262">
        <w:t>кто</w:t>
      </w:r>
      <w:r w:rsidRPr="00244262">
        <w:rPr>
          <w:spacing w:val="-1"/>
        </w:rPr>
        <w:t xml:space="preserve"> </w:t>
      </w:r>
      <w:r w:rsidRPr="00244262">
        <w:t>хорошо</w:t>
      </w:r>
      <w:r w:rsidRPr="00244262">
        <w:rPr>
          <w:spacing w:val="-1"/>
        </w:rPr>
        <w:t xml:space="preserve"> </w:t>
      </w:r>
      <w:r w:rsidRPr="00244262">
        <w:t>живет,</w:t>
      </w:r>
      <w:r w:rsidRPr="00244262">
        <w:rPr>
          <w:spacing w:val="-3"/>
        </w:rPr>
        <w:t xml:space="preserve"> </w:t>
      </w:r>
      <w:r w:rsidRPr="00244262">
        <w:t>тот</w:t>
      </w:r>
      <w:r w:rsidRPr="00244262">
        <w:rPr>
          <w:spacing w:val="-3"/>
        </w:rPr>
        <w:t xml:space="preserve"> </w:t>
      </w:r>
      <w:r w:rsidRPr="00244262">
        <w:t>долго</w:t>
      </w:r>
      <w:r w:rsidRPr="00244262">
        <w:rPr>
          <w:spacing w:val="-2"/>
        </w:rPr>
        <w:t xml:space="preserve"> </w:t>
      </w:r>
      <w:r w:rsidRPr="00244262">
        <w:t>живет;</w:t>
      </w:r>
    </w:p>
    <w:p w:rsidR="00244262" w:rsidRDefault="00AA12EB" w:rsidP="00D36BEE">
      <w:pPr>
        <w:widowControl w:val="0"/>
        <w:numPr>
          <w:ilvl w:val="0"/>
          <w:numId w:val="20"/>
        </w:numPr>
        <w:tabs>
          <w:tab w:val="left" w:pos="709"/>
          <w:tab w:val="left" w:pos="1761"/>
          <w:tab w:val="left" w:pos="1762"/>
        </w:tabs>
        <w:autoSpaceDE w:val="0"/>
        <w:autoSpaceDN w:val="0"/>
        <w:ind w:left="0" w:right="3898" w:firstLine="0"/>
        <w:jc w:val="left"/>
      </w:pPr>
      <w:r w:rsidRPr="00244262">
        <w:t>г) жизнь прожить – не поле перейти.</w:t>
      </w:r>
    </w:p>
    <w:p w:rsidR="00AA12EB" w:rsidRPr="00244262" w:rsidRDefault="00AA12EB" w:rsidP="00244262">
      <w:pPr>
        <w:widowControl w:val="0"/>
        <w:tabs>
          <w:tab w:val="left" w:pos="709"/>
          <w:tab w:val="left" w:pos="1761"/>
          <w:tab w:val="left" w:pos="1762"/>
        </w:tabs>
        <w:autoSpaceDE w:val="0"/>
        <w:autoSpaceDN w:val="0"/>
        <w:ind w:right="3898"/>
        <w:jc w:val="left"/>
      </w:pPr>
      <w:r w:rsidRPr="00244262">
        <w:rPr>
          <w:spacing w:val="-67"/>
        </w:rPr>
        <w:t xml:space="preserve"> </w:t>
      </w:r>
      <w:r w:rsidRPr="00244262">
        <w:t>4.</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1"/>
        </w:rPr>
        <w:t xml:space="preserve"> </w:t>
      </w:r>
      <w:r w:rsidRPr="00244262">
        <w:t>бояться</w:t>
      </w:r>
      <w:r w:rsidRPr="00244262">
        <w:rPr>
          <w:spacing w:val="-3"/>
        </w:rPr>
        <w:t xml:space="preserve"> </w:t>
      </w:r>
      <w:r w:rsidRPr="00244262">
        <w:t>несчастья</w:t>
      </w:r>
      <w:r w:rsidRPr="00244262">
        <w:rPr>
          <w:spacing w:val="-2"/>
        </w:rPr>
        <w:t xml:space="preserve"> </w:t>
      </w:r>
      <w:r w:rsidRPr="00244262">
        <w:t>и счастья</w:t>
      </w:r>
      <w:r w:rsidRPr="00244262">
        <w:rPr>
          <w:spacing w:val="-3"/>
        </w:rPr>
        <w:t xml:space="preserve"> </w:t>
      </w:r>
      <w:r w:rsidRPr="00244262">
        <w:t>не видать;</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1"/>
        </w:rPr>
        <w:t xml:space="preserve"> </w:t>
      </w:r>
      <w:r w:rsidRPr="00244262">
        <w:t>людское</w:t>
      </w:r>
      <w:r w:rsidRPr="00244262">
        <w:rPr>
          <w:spacing w:val="-1"/>
        </w:rPr>
        <w:t xml:space="preserve"> </w:t>
      </w:r>
      <w:r w:rsidRPr="00244262">
        <w:t>счастье,</w:t>
      </w:r>
      <w:r w:rsidRPr="00244262">
        <w:rPr>
          <w:spacing w:val="-5"/>
        </w:rPr>
        <w:t xml:space="preserve"> </w:t>
      </w:r>
      <w:r w:rsidRPr="00244262">
        <w:t>что вода</w:t>
      </w:r>
      <w:r w:rsidRPr="00244262">
        <w:rPr>
          <w:spacing w:val="-1"/>
        </w:rPr>
        <w:t xml:space="preserve"> </w:t>
      </w:r>
      <w:r w:rsidRPr="00244262">
        <w:t>в</w:t>
      </w:r>
      <w:r w:rsidRPr="00244262">
        <w:rPr>
          <w:spacing w:val="-2"/>
        </w:rPr>
        <w:t xml:space="preserve"> </w:t>
      </w:r>
      <w:r w:rsidRPr="00244262">
        <w:t>бредне;</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2"/>
        <w:ind w:left="0" w:firstLine="0"/>
        <w:jc w:val="left"/>
      </w:pPr>
      <w:r w:rsidRPr="00244262">
        <w:t>в)</w:t>
      </w:r>
      <w:r w:rsidRPr="00244262">
        <w:rPr>
          <w:spacing w:val="-4"/>
        </w:rPr>
        <w:t xml:space="preserve"> </w:t>
      </w:r>
      <w:r w:rsidRPr="00244262">
        <w:t>деньги –</w:t>
      </w:r>
      <w:r w:rsidRPr="00244262">
        <w:rPr>
          <w:spacing w:val="-3"/>
        </w:rPr>
        <w:t xml:space="preserve"> </w:t>
      </w:r>
      <w:r w:rsidRPr="00244262">
        <w:t>дело</w:t>
      </w:r>
      <w:r w:rsidRPr="00244262">
        <w:rPr>
          <w:spacing w:val="-4"/>
        </w:rPr>
        <w:t xml:space="preserve"> </w:t>
      </w:r>
      <w:r w:rsidRPr="00244262">
        <w:t>наживное;</w:t>
      </w:r>
    </w:p>
    <w:p w:rsidR="00244262" w:rsidRPr="00244262" w:rsidRDefault="00AA12EB" w:rsidP="00D36BEE">
      <w:pPr>
        <w:widowControl w:val="0"/>
        <w:numPr>
          <w:ilvl w:val="0"/>
          <w:numId w:val="20"/>
        </w:numPr>
        <w:tabs>
          <w:tab w:val="left" w:pos="709"/>
          <w:tab w:val="left" w:pos="1761"/>
          <w:tab w:val="left" w:pos="1762"/>
        </w:tabs>
        <w:autoSpaceDE w:val="0"/>
        <w:autoSpaceDN w:val="0"/>
        <w:ind w:left="0" w:right="4717" w:firstLine="0"/>
        <w:jc w:val="left"/>
      </w:pPr>
      <w:r w:rsidRPr="00244262">
        <w:t>г) голым родился, гол и умру.</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4717"/>
        <w:jc w:val="left"/>
      </w:pPr>
      <w:r w:rsidRPr="00244262">
        <w:t>5.</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1"/>
        </w:rPr>
        <w:t xml:space="preserve"> </w:t>
      </w:r>
      <w:r w:rsidRPr="00244262">
        <w:t>только тот</w:t>
      </w:r>
      <w:r w:rsidRPr="00244262">
        <w:rPr>
          <w:spacing w:val="-2"/>
        </w:rPr>
        <w:t xml:space="preserve"> </w:t>
      </w:r>
      <w:r w:rsidRPr="00244262">
        <w:t>не</w:t>
      </w:r>
      <w:r w:rsidRPr="00244262">
        <w:rPr>
          <w:spacing w:val="-1"/>
        </w:rPr>
        <w:t xml:space="preserve"> </w:t>
      </w:r>
      <w:r w:rsidRPr="00244262">
        <w:t>ошибается,</w:t>
      </w:r>
      <w:r w:rsidRPr="00244262">
        <w:rPr>
          <w:spacing w:val="-1"/>
        </w:rPr>
        <w:t xml:space="preserve"> </w:t>
      </w:r>
      <w:r w:rsidRPr="00244262">
        <w:t>кто ничего</w:t>
      </w:r>
      <w:r w:rsidRPr="00244262">
        <w:rPr>
          <w:spacing w:val="-4"/>
        </w:rPr>
        <w:t xml:space="preserve"> </w:t>
      </w:r>
      <w:r w:rsidRPr="00244262">
        <w:t>не</w:t>
      </w:r>
      <w:r w:rsidRPr="00244262">
        <w:rPr>
          <w:spacing w:val="-1"/>
        </w:rPr>
        <w:t xml:space="preserve"> </w:t>
      </w:r>
      <w:r w:rsidRPr="00244262">
        <w:t>делает;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береженого</w:t>
      </w:r>
      <w:r w:rsidRPr="00244262">
        <w:rPr>
          <w:spacing w:val="-1"/>
        </w:rPr>
        <w:t xml:space="preserve"> </w:t>
      </w:r>
      <w:r w:rsidRPr="00244262">
        <w:t>Бог</w:t>
      </w:r>
      <w:r w:rsidRPr="00244262">
        <w:rPr>
          <w:spacing w:val="-1"/>
        </w:rPr>
        <w:t xml:space="preserve"> </w:t>
      </w:r>
      <w:r w:rsidRPr="00244262">
        <w:t>бережет;</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74"/>
        <w:ind w:left="0" w:firstLine="0"/>
        <w:jc w:val="left"/>
      </w:pPr>
      <w:r w:rsidRPr="00244262">
        <w:t>в)</w:t>
      </w:r>
      <w:r w:rsidRPr="00244262">
        <w:rPr>
          <w:spacing w:val="-3"/>
        </w:rPr>
        <w:t xml:space="preserve"> </w:t>
      </w:r>
      <w:r w:rsidRPr="00244262">
        <w:t>на</w:t>
      </w:r>
      <w:r w:rsidRPr="00244262">
        <w:rPr>
          <w:spacing w:val="-1"/>
        </w:rPr>
        <w:t xml:space="preserve"> </w:t>
      </w:r>
      <w:r w:rsidRPr="00244262">
        <w:t>Бога</w:t>
      </w:r>
      <w:r w:rsidRPr="00244262">
        <w:rPr>
          <w:spacing w:val="-1"/>
        </w:rPr>
        <w:t xml:space="preserve"> </w:t>
      </w:r>
      <w:r w:rsidRPr="00244262">
        <w:t>надейся,</w:t>
      </w:r>
      <w:r w:rsidRPr="00244262">
        <w:rPr>
          <w:spacing w:val="-3"/>
        </w:rPr>
        <w:t xml:space="preserve"> </w:t>
      </w:r>
      <w:r w:rsidRPr="00244262">
        <w:t>а</w:t>
      </w:r>
      <w:r w:rsidRPr="00244262">
        <w:rPr>
          <w:spacing w:val="-1"/>
        </w:rPr>
        <w:t xml:space="preserve"> </w:t>
      </w:r>
      <w:r w:rsidRPr="00244262">
        <w:t>сам</w:t>
      </w:r>
      <w:r w:rsidRPr="00244262">
        <w:rPr>
          <w:spacing w:val="-2"/>
        </w:rPr>
        <w:t xml:space="preserve"> </w:t>
      </w:r>
      <w:r w:rsidRPr="00244262">
        <w:t>не</w:t>
      </w:r>
      <w:r w:rsidRPr="00244262">
        <w:rPr>
          <w:spacing w:val="-3"/>
        </w:rPr>
        <w:t xml:space="preserve"> </w:t>
      </w:r>
      <w:r w:rsidRPr="00244262">
        <w:t>плошай;</w:t>
      </w:r>
    </w:p>
    <w:p w:rsidR="00244262" w:rsidRPr="00244262" w:rsidRDefault="00AA12EB" w:rsidP="00D36BEE">
      <w:pPr>
        <w:widowControl w:val="0"/>
        <w:numPr>
          <w:ilvl w:val="0"/>
          <w:numId w:val="20"/>
        </w:numPr>
        <w:tabs>
          <w:tab w:val="left" w:pos="709"/>
          <w:tab w:val="left" w:pos="1761"/>
          <w:tab w:val="left" w:pos="1762"/>
        </w:tabs>
        <w:autoSpaceDE w:val="0"/>
        <w:autoSpaceDN w:val="0"/>
        <w:spacing w:before="2"/>
        <w:ind w:left="0" w:right="4318" w:firstLine="0"/>
        <w:jc w:val="left"/>
      </w:pPr>
      <w:r w:rsidRPr="00244262">
        <w:t>г) не зная броду, не суйся в воду.</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spacing w:before="2"/>
        <w:ind w:right="4318"/>
        <w:jc w:val="left"/>
      </w:pPr>
      <w:r w:rsidRPr="00244262">
        <w:t>6.</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1"/>
        </w:rPr>
        <w:t xml:space="preserve"> </w:t>
      </w:r>
      <w:r w:rsidRPr="00244262">
        <w:t>всяк</w:t>
      </w:r>
      <w:r w:rsidRPr="00244262">
        <w:rPr>
          <w:spacing w:val="-1"/>
        </w:rPr>
        <w:t xml:space="preserve"> </w:t>
      </w:r>
      <w:r w:rsidRPr="00244262">
        <w:t>сам</w:t>
      </w:r>
      <w:r w:rsidRPr="00244262">
        <w:rPr>
          <w:spacing w:val="-2"/>
        </w:rPr>
        <w:t xml:space="preserve"> </w:t>
      </w:r>
      <w:r w:rsidRPr="00244262">
        <w:t>своего</w:t>
      </w:r>
      <w:r w:rsidRPr="00244262">
        <w:rPr>
          <w:spacing w:val="-1"/>
        </w:rPr>
        <w:t xml:space="preserve"> </w:t>
      </w:r>
      <w:r w:rsidRPr="00244262">
        <w:t>счастья</w:t>
      </w:r>
      <w:r w:rsidRPr="00244262">
        <w:rPr>
          <w:spacing w:val="-1"/>
        </w:rPr>
        <w:t xml:space="preserve"> </w:t>
      </w:r>
      <w:r w:rsidRPr="00244262">
        <w:t>кузнец;</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1"/>
        </w:rPr>
        <w:t xml:space="preserve"> </w:t>
      </w:r>
      <w:r w:rsidRPr="00244262">
        <w:t>бьется как</w:t>
      </w:r>
      <w:r w:rsidRPr="00244262">
        <w:rPr>
          <w:spacing w:val="-3"/>
        </w:rPr>
        <w:t xml:space="preserve"> </w:t>
      </w:r>
      <w:r w:rsidRPr="00244262">
        <w:t>рыба</w:t>
      </w:r>
      <w:r w:rsidRPr="00244262">
        <w:rPr>
          <w:spacing w:val="-3"/>
        </w:rPr>
        <w:t xml:space="preserve"> </w:t>
      </w:r>
      <w:r w:rsidRPr="00244262">
        <w:t>об лед;</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3"/>
        </w:rPr>
        <w:t xml:space="preserve"> </w:t>
      </w:r>
      <w:r w:rsidRPr="00244262">
        <w:t>хочу</w:t>
      </w:r>
      <w:r w:rsidRPr="00244262">
        <w:rPr>
          <w:spacing w:val="-2"/>
        </w:rPr>
        <w:t xml:space="preserve"> </w:t>
      </w:r>
      <w:r w:rsidRPr="00244262">
        <w:t>–</w:t>
      </w:r>
      <w:r w:rsidRPr="00244262">
        <w:rPr>
          <w:spacing w:val="-1"/>
        </w:rPr>
        <w:t xml:space="preserve"> </w:t>
      </w:r>
      <w:r w:rsidRPr="00244262">
        <w:t>половина</w:t>
      </w:r>
      <w:r w:rsidRPr="00244262">
        <w:rPr>
          <w:spacing w:val="-4"/>
        </w:rPr>
        <w:t xml:space="preserve"> </w:t>
      </w:r>
      <w:r w:rsidRPr="00244262">
        <w:t>могу;</w:t>
      </w:r>
    </w:p>
    <w:p w:rsidR="00244262" w:rsidRDefault="00AA12EB" w:rsidP="00D36BEE">
      <w:pPr>
        <w:widowControl w:val="0"/>
        <w:numPr>
          <w:ilvl w:val="0"/>
          <w:numId w:val="20"/>
        </w:numPr>
        <w:tabs>
          <w:tab w:val="left" w:pos="709"/>
          <w:tab w:val="left" w:pos="1761"/>
          <w:tab w:val="left" w:pos="1762"/>
        </w:tabs>
        <w:autoSpaceDE w:val="0"/>
        <w:autoSpaceDN w:val="0"/>
        <w:ind w:left="0" w:right="4734" w:firstLine="0"/>
        <w:jc w:val="left"/>
      </w:pPr>
      <w:r w:rsidRPr="00244262">
        <w:t>г) лбом стены не прошибешь.</w:t>
      </w:r>
    </w:p>
    <w:p w:rsidR="00AA12EB" w:rsidRPr="00244262" w:rsidRDefault="00AA12EB" w:rsidP="00244262">
      <w:pPr>
        <w:widowControl w:val="0"/>
        <w:tabs>
          <w:tab w:val="left" w:pos="709"/>
          <w:tab w:val="left" w:pos="1761"/>
          <w:tab w:val="left" w:pos="1762"/>
        </w:tabs>
        <w:autoSpaceDE w:val="0"/>
        <w:autoSpaceDN w:val="0"/>
        <w:ind w:right="4734"/>
        <w:jc w:val="left"/>
      </w:pPr>
      <w:r w:rsidRPr="00244262">
        <w:rPr>
          <w:spacing w:val="-67"/>
        </w:rPr>
        <w:t xml:space="preserve"> </w:t>
      </w:r>
      <w:r w:rsidRPr="00244262">
        <w:t>7.</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3"/>
        </w:rPr>
        <w:t xml:space="preserve"> </w:t>
      </w:r>
      <w:r w:rsidRPr="00244262">
        <w:t>добрая</w:t>
      </w:r>
      <w:r w:rsidRPr="00244262">
        <w:rPr>
          <w:spacing w:val="-2"/>
        </w:rPr>
        <w:t xml:space="preserve"> </w:t>
      </w:r>
      <w:r w:rsidRPr="00244262">
        <w:t>слава</w:t>
      </w:r>
      <w:r w:rsidRPr="00244262">
        <w:rPr>
          <w:spacing w:val="-3"/>
        </w:rPr>
        <w:t xml:space="preserve"> </w:t>
      </w:r>
      <w:r w:rsidRPr="00244262">
        <w:t>лучше</w:t>
      </w:r>
      <w:r w:rsidRPr="00244262">
        <w:rPr>
          <w:spacing w:val="-2"/>
        </w:rPr>
        <w:t xml:space="preserve"> </w:t>
      </w:r>
      <w:r w:rsidRPr="00244262">
        <w:t>богатства;</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1"/>
        </w:rPr>
        <w:t xml:space="preserve"> </w:t>
      </w:r>
      <w:r w:rsidRPr="00244262">
        <w:t>уши</w:t>
      </w:r>
      <w:r w:rsidRPr="00244262">
        <w:rPr>
          <w:spacing w:val="-1"/>
        </w:rPr>
        <w:t xml:space="preserve"> </w:t>
      </w:r>
      <w:r w:rsidRPr="00244262">
        <w:t>выше лба</w:t>
      </w:r>
      <w:r w:rsidRPr="00244262">
        <w:rPr>
          <w:spacing w:val="-4"/>
        </w:rPr>
        <w:t xml:space="preserve"> </w:t>
      </w:r>
      <w:r w:rsidRPr="00244262">
        <w:t>не</w:t>
      </w:r>
      <w:r w:rsidRPr="00244262">
        <w:rPr>
          <w:spacing w:val="-3"/>
        </w:rPr>
        <w:t xml:space="preserve"> </w:t>
      </w:r>
      <w:r w:rsidRPr="00244262">
        <w:t>растут;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3"/>
        </w:rPr>
        <w:t xml:space="preserve"> </w:t>
      </w:r>
      <w:r w:rsidRPr="00244262">
        <w:t>как</w:t>
      </w:r>
      <w:r w:rsidRPr="00244262">
        <w:rPr>
          <w:spacing w:val="-1"/>
        </w:rPr>
        <w:t xml:space="preserve"> </w:t>
      </w:r>
      <w:r w:rsidRPr="00244262">
        <w:t>проживешь,</w:t>
      </w:r>
      <w:r w:rsidRPr="00244262">
        <w:rPr>
          <w:spacing w:val="-2"/>
        </w:rPr>
        <w:t xml:space="preserve"> </w:t>
      </w:r>
      <w:r w:rsidRPr="00244262">
        <w:t>так</w:t>
      </w:r>
      <w:r w:rsidRPr="00244262">
        <w:rPr>
          <w:spacing w:val="-1"/>
        </w:rPr>
        <w:t xml:space="preserve"> </w:t>
      </w:r>
      <w:r w:rsidRPr="00244262">
        <w:t>и</w:t>
      </w:r>
      <w:r w:rsidRPr="00244262">
        <w:rPr>
          <w:spacing w:val="-1"/>
        </w:rPr>
        <w:t xml:space="preserve"> </w:t>
      </w:r>
      <w:r w:rsidRPr="00244262">
        <w:t>прослывешь;</w:t>
      </w:r>
    </w:p>
    <w:p w:rsidR="00244262" w:rsidRPr="00244262" w:rsidRDefault="00AA12EB" w:rsidP="00D36BEE">
      <w:pPr>
        <w:widowControl w:val="0"/>
        <w:numPr>
          <w:ilvl w:val="0"/>
          <w:numId w:val="20"/>
        </w:numPr>
        <w:tabs>
          <w:tab w:val="left" w:pos="709"/>
          <w:tab w:val="left" w:pos="1761"/>
          <w:tab w:val="left" w:pos="1762"/>
        </w:tabs>
        <w:autoSpaceDE w:val="0"/>
        <w:autoSpaceDN w:val="0"/>
        <w:ind w:left="0" w:right="4724" w:firstLine="0"/>
        <w:jc w:val="left"/>
      </w:pPr>
      <w:r w:rsidRPr="00244262">
        <w:t>г) выше головы не прыгнешь.</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4724"/>
        <w:jc w:val="left"/>
      </w:pPr>
      <w:r w:rsidRPr="00244262">
        <w:t>8.</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2"/>
        <w:ind w:left="0" w:firstLine="0"/>
        <w:jc w:val="left"/>
      </w:pPr>
      <w:r w:rsidRPr="00244262">
        <w:t>а)</w:t>
      </w:r>
      <w:r w:rsidRPr="00244262">
        <w:rPr>
          <w:spacing w:val="-2"/>
        </w:rPr>
        <w:t xml:space="preserve"> </w:t>
      </w:r>
      <w:r w:rsidRPr="00244262">
        <w:t>мир не</w:t>
      </w:r>
      <w:r w:rsidRPr="00244262">
        <w:rPr>
          <w:spacing w:val="-4"/>
        </w:rPr>
        <w:t xml:space="preserve"> </w:t>
      </w:r>
      <w:r w:rsidRPr="00244262">
        <w:t>без</w:t>
      </w:r>
      <w:r w:rsidRPr="00244262">
        <w:rPr>
          <w:spacing w:val="-3"/>
        </w:rPr>
        <w:t xml:space="preserve"> </w:t>
      </w:r>
      <w:r w:rsidRPr="00244262">
        <w:t>добрых людей;</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на</w:t>
      </w:r>
      <w:r w:rsidRPr="00244262">
        <w:rPr>
          <w:spacing w:val="-4"/>
        </w:rPr>
        <w:t xml:space="preserve"> </w:t>
      </w:r>
      <w:r w:rsidRPr="00244262">
        <w:t>наш</w:t>
      </w:r>
      <w:r w:rsidRPr="00244262">
        <w:rPr>
          <w:spacing w:val="-1"/>
        </w:rPr>
        <w:t xml:space="preserve"> </w:t>
      </w:r>
      <w:r w:rsidRPr="00244262">
        <w:t>век</w:t>
      </w:r>
      <w:r w:rsidRPr="00244262">
        <w:rPr>
          <w:spacing w:val="-4"/>
        </w:rPr>
        <w:t xml:space="preserve"> </w:t>
      </w:r>
      <w:r w:rsidRPr="00244262">
        <w:t>дураков</w:t>
      </w:r>
      <w:r w:rsidRPr="00244262">
        <w:rPr>
          <w:spacing w:val="-3"/>
        </w:rPr>
        <w:t xml:space="preserve"> </w:t>
      </w:r>
      <w:r w:rsidRPr="00244262">
        <w:t>хватит;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3"/>
        </w:rPr>
        <w:t xml:space="preserve"> </w:t>
      </w:r>
      <w:r w:rsidRPr="00244262">
        <w:t>люди –</w:t>
      </w:r>
      <w:r w:rsidRPr="00244262">
        <w:rPr>
          <w:spacing w:val="-1"/>
        </w:rPr>
        <w:t xml:space="preserve"> </w:t>
      </w:r>
      <w:r w:rsidRPr="00244262">
        <w:t>всё,</w:t>
      </w:r>
      <w:r w:rsidRPr="00244262">
        <w:rPr>
          <w:spacing w:val="-2"/>
        </w:rPr>
        <w:t xml:space="preserve"> </w:t>
      </w:r>
      <w:r w:rsidRPr="00244262">
        <w:t>а</w:t>
      </w:r>
      <w:r w:rsidRPr="00244262">
        <w:rPr>
          <w:spacing w:val="-4"/>
        </w:rPr>
        <w:t xml:space="preserve"> </w:t>
      </w:r>
      <w:r w:rsidRPr="00244262">
        <w:t>деньги –</w:t>
      </w:r>
      <w:r w:rsidRPr="00244262">
        <w:rPr>
          <w:spacing w:val="-1"/>
        </w:rPr>
        <w:t xml:space="preserve"> </w:t>
      </w:r>
      <w:r w:rsidRPr="00244262">
        <w:t>сор;</w:t>
      </w:r>
    </w:p>
    <w:p w:rsidR="00244262" w:rsidRPr="00244262" w:rsidRDefault="00AA12EB" w:rsidP="00D36BEE">
      <w:pPr>
        <w:widowControl w:val="0"/>
        <w:numPr>
          <w:ilvl w:val="0"/>
          <w:numId w:val="20"/>
        </w:numPr>
        <w:tabs>
          <w:tab w:val="left" w:pos="709"/>
          <w:tab w:val="left" w:pos="1761"/>
          <w:tab w:val="left" w:pos="1762"/>
        </w:tabs>
        <w:autoSpaceDE w:val="0"/>
        <w:autoSpaceDN w:val="0"/>
        <w:ind w:left="0" w:right="5007" w:firstLine="0"/>
        <w:jc w:val="left"/>
      </w:pPr>
      <w:r w:rsidRPr="00244262">
        <w:t>г) деньгам все повинуются.</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5007"/>
        <w:jc w:val="left"/>
      </w:pPr>
      <w:r w:rsidRPr="00244262">
        <w:t>9.</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lastRenderedPageBreak/>
        <w:t>а)</w:t>
      </w:r>
      <w:r w:rsidRPr="00244262">
        <w:rPr>
          <w:spacing w:val="-2"/>
        </w:rPr>
        <w:t xml:space="preserve"> </w:t>
      </w:r>
      <w:r w:rsidRPr="00244262">
        <w:t>что</w:t>
      </w:r>
      <w:r w:rsidRPr="00244262">
        <w:rPr>
          <w:spacing w:val="-1"/>
        </w:rPr>
        <w:t xml:space="preserve"> </w:t>
      </w:r>
      <w:r w:rsidRPr="00244262">
        <w:t>в</w:t>
      </w:r>
      <w:r w:rsidRPr="00244262">
        <w:rPr>
          <w:spacing w:val="-2"/>
        </w:rPr>
        <w:t xml:space="preserve"> </w:t>
      </w:r>
      <w:r w:rsidRPr="00244262">
        <w:t>людях живет,</w:t>
      </w:r>
      <w:r w:rsidRPr="00244262">
        <w:rPr>
          <w:spacing w:val="-2"/>
        </w:rPr>
        <w:t xml:space="preserve"> </w:t>
      </w:r>
      <w:r w:rsidRPr="00244262">
        <w:t>то и</w:t>
      </w:r>
      <w:r w:rsidRPr="00244262">
        <w:rPr>
          <w:spacing w:val="-1"/>
        </w:rPr>
        <w:t xml:space="preserve"> </w:t>
      </w:r>
      <w:r w:rsidRPr="00244262">
        <w:t>нас</w:t>
      </w:r>
      <w:r w:rsidRPr="00244262">
        <w:rPr>
          <w:spacing w:val="-1"/>
        </w:rPr>
        <w:t xml:space="preserve"> </w:t>
      </w:r>
      <w:r w:rsidRPr="00244262">
        <w:t>не</w:t>
      </w:r>
      <w:r w:rsidRPr="00244262">
        <w:rPr>
          <w:spacing w:val="-1"/>
        </w:rPr>
        <w:t xml:space="preserve"> </w:t>
      </w:r>
      <w:r w:rsidRPr="00244262">
        <w:t>минет;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живу</w:t>
      </w:r>
      <w:r w:rsidRPr="00244262">
        <w:rPr>
          <w:spacing w:val="-1"/>
        </w:rPr>
        <w:t xml:space="preserve"> </w:t>
      </w:r>
      <w:r w:rsidRPr="00244262">
        <w:t>как</w:t>
      </w:r>
      <w:r w:rsidRPr="00244262">
        <w:rPr>
          <w:spacing w:val="-2"/>
        </w:rPr>
        <w:t xml:space="preserve"> </w:t>
      </w:r>
      <w:r w:rsidRPr="00244262">
        <w:t>живется,</w:t>
      </w:r>
      <w:r w:rsidRPr="00244262">
        <w:rPr>
          <w:spacing w:val="-2"/>
        </w:rPr>
        <w:t xml:space="preserve"> </w:t>
      </w:r>
      <w:r w:rsidRPr="00244262">
        <w:t>а</w:t>
      </w:r>
      <w:r w:rsidRPr="00244262">
        <w:rPr>
          <w:spacing w:val="-2"/>
        </w:rPr>
        <w:t xml:space="preserve"> </w:t>
      </w:r>
      <w:r w:rsidRPr="00244262">
        <w:t>не</w:t>
      </w:r>
      <w:r w:rsidRPr="00244262">
        <w:rPr>
          <w:spacing w:val="-1"/>
        </w:rPr>
        <w:t xml:space="preserve"> </w:t>
      </w:r>
      <w:r w:rsidRPr="00244262">
        <w:t>как</w:t>
      </w:r>
      <w:r w:rsidRPr="00244262">
        <w:rPr>
          <w:spacing w:val="-1"/>
        </w:rPr>
        <w:t xml:space="preserve"> </w:t>
      </w:r>
      <w:r w:rsidRPr="00244262">
        <w:t>люди</w:t>
      </w:r>
      <w:r w:rsidRPr="00244262">
        <w:rPr>
          <w:spacing w:val="-2"/>
        </w:rPr>
        <w:t xml:space="preserve"> </w:t>
      </w:r>
      <w:r w:rsidRPr="00244262">
        <w:t>хотят;</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2"/>
        <w:ind w:left="0" w:firstLine="0"/>
        <w:jc w:val="left"/>
      </w:pPr>
      <w:r w:rsidRPr="00244262">
        <w:t>в)</w:t>
      </w:r>
      <w:r w:rsidRPr="00244262">
        <w:rPr>
          <w:spacing w:val="-3"/>
        </w:rPr>
        <w:t xml:space="preserve"> </w:t>
      </w:r>
      <w:r w:rsidRPr="00244262">
        <w:t>от</w:t>
      </w:r>
      <w:r w:rsidRPr="00244262">
        <w:rPr>
          <w:spacing w:val="-1"/>
        </w:rPr>
        <w:t xml:space="preserve"> </w:t>
      </w:r>
      <w:r w:rsidRPr="00244262">
        <w:t>народа</w:t>
      </w:r>
      <w:r w:rsidRPr="00244262">
        <w:rPr>
          <w:spacing w:val="-3"/>
        </w:rPr>
        <w:t xml:space="preserve"> </w:t>
      </w:r>
      <w:r w:rsidRPr="00244262">
        <w:t>отстать</w:t>
      </w:r>
      <w:r w:rsidRPr="00244262">
        <w:rPr>
          <w:spacing w:val="-3"/>
        </w:rPr>
        <w:t xml:space="preserve"> </w:t>
      </w:r>
      <w:r w:rsidRPr="00244262">
        <w:t>– жертвою</w:t>
      </w:r>
      <w:r w:rsidRPr="00244262">
        <w:rPr>
          <w:spacing w:val="-1"/>
        </w:rPr>
        <w:t xml:space="preserve"> </w:t>
      </w:r>
      <w:r w:rsidRPr="00244262">
        <w:t>стать;</w:t>
      </w:r>
    </w:p>
    <w:p w:rsidR="00244262" w:rsidRPr="00244262" w:rsidRDefault="00AA12EB" w:rsidP="00D36BEE">
      <w:pPr>
        <w:widowControl w:val="0"/>
        <w:numPr>
          <w:ilvl w:val="0"/>
          <w:numId w:val="20"/>
        </w:numPr>
        <w:tabs>
          <w:tab w:val="left" w:pos="709"/>
          <w:tab w:val="left" w:pos="1761"/>
          <w:tab w:val="left" w:pos="1762"/>
        </w:tabs>
        <w:autoSpaceDE w:val="0"/>
        <w:autoSpaceDN w:val="0"/>
        <w:ind w:left="0" w:right="5790" w:firstLine="0"/>
        <w:jc w:val="left"/>
      </w:pPr>
      <w:r w:rsidRPr="00244262">
        <w:t>г) никто мне не указ.</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5790"/>
        <w:jc w:val="left"/>
      </w:pPr>
      <w:r w:rsidRPr="00244262">
        <w:t>10.</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2"/>
        </w:rPr>
        <w:t xml:space="preserve"> </w:t>
      </w:r>
      <w:r w:rsidRPr="00244262">
        <w:t>всякий</w:t>
      </w:r>
      <w:r w:rsidRPr="00244262">
        <w:rPr>
          <w:spacing w:val="-2"/>
        </w:rPr>
        <w:t xml:space="preserve"> </w:t>
      </w:r>
      <w:r w:rsidRPr="00244262">
        <w:t>за</w:t>
      </w:r>
      <w:r w:rsidRPr="00244262">
        <w:rPr>
          <w:spacing w:val="-2"/>
        </w:rPr>
        <w:t xml:space="preserve"> </w:t>
      </w:r>
      <w:r w:rsidRPr="00244262">
        <w:t>себя</w:t>
      </w:r>
      <w:r w:rsidRPr="00244262">
        <w:rPr>
          <w:spacing w:val="-5"/>
        </w:rPr>
        <w:t xml:space="preserve"> </w:t>
      </w:r>
      <w:r w:rsidRPr="00244262">
        <w:t>отвечает;</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1"/>
        </w:rPr>
        <w:t xml:space="preserve"> </w:t>
      </w:r>
      <w:r w:rsidRPr="00244262">
        <w:t>моя</w:t>
      </w:r>
      <w:r w:rsidRPr="00244262">
        <w:rPr>
          <w:spacing w:val="-1"/>
        </w:rPr>
        <w:t xml:space="preserve"> </w:t>
      </w:r>
      <w:r w:rsidRPr="00244262">
        <w:t>хата с</w:t>
      </w:r>
      <w:r w:rsidRPr="00244262">
        <w:rPr>
          <w:spacing w:val="-2"/>
        </w:rPr>
        <w:t xml:space="preserve"> </w:t>
      </w:r>
      <w:r w:rsidRPr="00244262">
        <w:t>краю,</w:t>
      </w:r>
      <w:r w:rsidRPr="00244262">
        <w:rPr>
          <w:spacing w:val="-3"/>
        </w:rPr>
        <w:t xml:space="preserve"> </w:t>
      </w:r>
      <w:r w:rsidRPr="00244262">
        <w:t>я ничего не</w:t>
      </w:r>
      <w:r w:rsidRPr="00244262">
        <w:rPr>
          <w:spacing w:val="-1"/>
        </w:rPr>
        <w:t xml:space="preserve"> </w:t>
      </w:r>
      <w:r w:rsidRPr="00244262">
        <w:t>знаю;</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4"/>
        </w:rPr>
        <w:t xml:space="preserve"> </w:t>
      </w:r>
      <w:r w:rsidRPr="00244262">
        <w:t>своя рубашка</w:t>
      </w:r>
      <w:r w:rsidRPr="00244262">
        <w:rPr>
          <w:spacing w:val="-1"/>
        </w:rPr>
        <w:t xml:space="preserve"> </w:t>
      </w:r>
      <w:r w:rsidRPr="00244262">
        <w:t>ближе</w:t>
      </w:r>
      <w:r w:rsidRPr="00244262">
        <w:rPr>
          <w:spacing w:val="-1"/>
        </w:rPr>
        <w:t xml:space="preserve"> </w:t>
      </w:r>
      <w:r w:rsidRPr="00244262">
        <w:t>к</w:t>
      </w:r>
      <w:r w:rsidRPr="00244262">
        <w:rPr>
          <w:spacing w:val="-2"/>
        </w:rPr>
        <w:t xml:space="preserve"> </w:t>
      </w:r>
      <w:r w:rsidRPr="00244262">
        <w:t>телу;</w:t>
      </w:r>
    </w:p>
    <w:p w:rsidR="00244262" w:rsidRPr="00244262" w:rsidRDefault="00AA12EB" w:rsidP="00D36BEE">
      <w:pPr>
        <w:widowControl w:val="0"/>
        <w:numPr>
          <w:ilvl w:val="0"/>
          <w:numId w:val="20"/>
        </w:numPr>
        <w:tabs>
          <w:tab w:val="left" w:pos="709"/>
          <w:tab w:val="left" w:pos="1761"/>
          <w:tab w:val="left" w:pos="1762"/>
        </w:tabs>
        <w:autoSpaceDE w:val="0"/>
        <w:autoSpaceDN w:val="0"/>
        <w:spacing w:before="2"/>
        <w:ind w:left="0" w:right="5482" w:firstLine="0"/>
        <w:jc w:val="left"/>
      </w:pPr>
      <w:r w:rsidRPr="00244262">
        <w:t>г) наше дело – сторона.</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spacing w:before="2"/>
        <w:ind w:right="5482"/>
        <w:jc w:val="left"/>
      </w:pPr>
      <w:r w:rsidRPr="00244262">
        <w:t>11.</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2"/>
        </w:rPr>
        <w:t xml:space="preserve"> </w:t>
      </w:r>
      <w:r w:rsidRPr="00244262">
        <w:t>сам</w:t>
      </w:r>
      <w:r w:rsidRPr="00244262">
        <w:rPr>
          <w:spacing w:val="-3"/>
        </w:rPr>
        <w:t xml:space="preserve"> </w:t>
      </w:r>
      <w:r w:rsidRPr="00244262">
        <w:t>пропадай,</w:t>
      </w:r>
      <w:r w:rsidRPr="00244262">
        <w:rPr>
          <w:spacing w:val="-3"/>
        </w:rPr>
        <w:t xml:space="preserve"> </w:t>
      </w:r>
      <w:r w:rsidRPr="00244262">
        <w:t>а</w:t>
      </w:r>
      <w:r w:rsidRPr="00244262">
        <w:rPr>
          <w:spacing w:val="-1"/>
        </w:rPr>
        <w:t xml:space="preserve"> </w:t>
      </w:r>
      <w:r w:rsidRPr="00244262">
        <w:t>товарища</w:t>
      </w:r>
      <w:r w:rsidRPr="00244262">
        <w:rPr>
          <w:spacing w:val="-2"/>
        </w:rPr>
        <w:t xml:space="preserve"> </w:t>
      </w:r>
      <w:r w:rsidRPr="00244262">
        <w:t>выручай;</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делай</w:t>
      </w:r>
      <w:r w:rsidRPr="00244262">
        <w:rPr>
          <w:spacing w:val="-1"/>
        </w:rPr>
        <w:t xml:space="preserve"> </w:t>
      </w:r>
      <w:r w:rsidRPr="00244262">
        <w:t>людям</w:t>
      </w:r>
      <w:r w:rsidRPr="00244262">
        <w:rPr>
          <w:spacing w:val="-1"/>
        </w:rPr>
        <w:t xml:space="preserve"> </w:t>
      </w:r>
      <w:r w:rsidRPr="00244262">
        <w:t>добро,</w:t>
      </w:r>
      <w:r w:rsidRPr="00244262">
        <w:rPr>
          <w:spacing w:val="-5"/>
        </w:rPr>
        <w:t xml:space="preserve"> </w:t>
      </w:r>
      <w:r w:rsidRPr="00244262">
        <w:t>да</w:t>
      </w:r>
      <w:r w:rsidRPr="00244262">
        <w:rPr>
          <w:spacing w:val="-1"/>
        </w:rPr>
        <w:t xml:space="preserve"> </w:t>
      </w:r>
      <w:r w:rsidRPr="00244262">
        <w:t>себе</w:t>
      </w:r>
      <w:r w:rsidRPr="00244262">
        <w:rPr>
          <w:spacing w:val="-1"/>
        </w:rPr>
        <w:t xml:space="preserve"> </w:t>
      </w:r>
      <w:r w:rsidRPr="00244262">
        <w:t>без</w:t>
      </w:r>
      <w:r w:rsidRPr="00244262">
        <w:rPr>
          <w:spacing w:val="-3"/>
        </w:rPr>
        <w:t xml:space="preserve"> </w:t>
      </w:r>
      <w:r w:rsidRPr="00244262">
        <w:t>беды;</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2"/>
        </w:rPr>
        <w:t xml:space="preserve"> </w:t>
      </w:r>
      <w:r w:rsidRPr="00244262">
        <w:t>жизнь</w:t>
      </w:r>
      <w:r w:rsidRPr="00244262">
        <w:rPr>
          <w:spacing w:val="-4"/>
        </w:rPr>
        <w:t xml:space="preserve"> </w:t>
      </w:r>
      <w:r w:rsidRPr="00244262">
        <w:t>дана на</w:t>
      </w:r>
      <w:r w:rsidRPr="00244262">
        <w:rPr>
          <w:spacing w:val="-3"/>
        </w:rPr>
        <w:t xml:space="preserve"> </w:t>
      </w:r>
      <w:r w:rsidRPr="00244262">
        <w:t>добрые</w:t>
      </w:r>
      <w:r w:rsidRPr="00244262">
        <w:rPr>
          <w:spacing w:val="-3"/>
        </w:rPr>
        <w:t xml:space="preserve"> </w:t>
      </w:r>
      <w:r w:rsidRPr="00244262">
        <w:t>дела;</w:t>
      </w:r>
    </w:p>
    <w:p w:rsidR="00244262" w:rsidRDefault="00AA12EB" w:rsidP="00D36BEE">
      <w:pPr>
        <w:widowControl w:val="0"/>
        <w:numPr>
          <w:ilvl w:val="0"/>
          <w:numId w:val="20"/>
        </w:numPr>
        <w:tabs>
          <w:tab w:val="left" w:pos="709"/>
          <w:tab w:val="left" w:pos="1761"/>
          <w:tab w:val="left" w:pos="1762"/>
        </w:tabs>
        <w:autoSpaceDE w:val="0"/>
        <w:autoSpaceDN w:val="0"/>
        <w:ind w:left="0" w:right="2070" w:firstLine="0"/>
        <w:jc w:val="left"/>
      </w:pPr>
      <w:r w:rsidRPr="00244262">
        <w:t>г) когда хочешь себе добра, то никому не делай зла.</w:t>
      </w:r>
    </w:p>
    <w:p w:rsidR="00AA12EB" w:rsidRPr="00244262" w:rsidRDefault="00AA12EB" w:rsidP="00244262">
      <w:pPr>
        <w:widowControl w:val="0"/>
        <w:tabs>
          <w:tab w:val="left" w:pos="709"/>
          <w:tab w:val="left" w:pos="1761"/>
          <w:tab w:val="left" w:pos="1762"/>
        </w:tabs>
        <w:autoSpaceDE w:val="0"/>
        <w:autoSpaceDN w:val="0"/>
        <w:ind w:right="2070"/>
        <w:jc w:val="left"/>
      </w:pPr>
      <w:r w:rsidRPr="00244262">
        <w:t>12.</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1"/>
        <w:ind w:left="0" w:firstLine="0"/>
        <w:jc w:val="left"/>
      </w:pPr>
      <w:r w:rsidRPr="00244262">
        <w:t>а)</w:t>
      </w:r>
      <w:r w:rsidRPr="00244262">
        <w:rPr>
          <w:spacing w:val="-2"/>
        </w:rPr>
        <w:t xml:space="preserve"> </w:t>
      </w:r>
      <w:r w:rsidRPr="00244262">
        <w:t>не</w:t>
      </w:r>
      <w:r w:rsidRPr="00244262">
        <w:rPr>
          <w:spacing w:val="-1"/>
        </w:rPr>
        <w:t xml:space="preserve"> </w:t>
      </w:r>
      <w:r w:rsidRPr="00244262">
        <w:t>имей</w:t>
      </w:r>
      <w:r w:rsidRPr="00244262">
        <w:rPr>
          <w:spacing w:val="-1"/>
        </w:rPr>
        <w:t xml:space="preserve"> </w:t>
      </w:r>
      <w:r w:rsidRPr="00244262">
        <w:t>сто</w:t>
      </w:r>
      <w:r w:rsidRPr="00244262">
        <w:rPr>
          <w:spacing w:val="-4"/>
        </w:rPr>
        <w:t xml:space="preserve"> </w:t>
      </w:r>
      <w:r w:rsidRPr="00244262">
        <w:t>рублей,</w:t>
      </w:r>
      <w:r w:rsidRPr="00244262">
        <w:rPr>
          <w:spacing w:val="-3"/>
        </w:rPr>
        <w:t xml:space="preserve"> </w:t>
      </w:r>
      <w:r w:rsidRPr="00244262">
        <w:t>а</w:t>
      </w:r>
      <w:r w:rsidRPr="00244262">
        <w:rPr>
          <w:spacing w:val="-1"/>
        </w:rPr>
        <w:t xml:space="preserve"> </w:t>
      </w:r>
      <w:r w:rsidRPr="00244262">
        <w:t>имей</w:t>
      </w:r>
      <w:r w:rsidRPr="00244262">
        <w:rPr>
          <w:spacing w:val="-1"/>
        </w:rPr>
        <w:t xml:space="preserve"> </w:t>
      </w:r>
      <w:r w:rsidRPr="00244262">
        <w:t>сто</w:t>
      </w:r>
      <w:r w:rsidRPr="00244262">
        <w:rPr>
          <w:spacing w:val="-4"/>
        </w:rPr>
        <w:t xml:space="preserve"> </w:t>
      </w:r>
      <w:r w:rsidRPr="00244262">
        <w:t>друзей;</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б)</w:t>
      </w:r>
      <w:r w:rsidRPr="00244262">
        <w:rPr>
          <w:spacing w:val="-2"/>
        </w:rPr>
        <w:t xml:space="preserve"> </w:t>
      </w:r>
      <w:r w:rsidRPr="00244262">
        <w:t>на</w:t>
      </w:r>
      <w:r w:rsidRPr="00244262">
        <w:rPr>
          <w:spacing w:val="-4"/>
        </w:rPr>
        <w:t xml:space="preserve"> </w:t>
      </w:r>
      <w:r w:rsidRPr="00244262">
        <w:t>обеде</w:t>
      </w:r>
      <w:r w:rsidRPr="00244262">
        <w:rPr>
          <w:spacing w:val="-1"/>
        </w:rPr>
        <w:t xml:space="preserve"> </w:t>
      </w:r>
      <w:r w:rsidRPr="00244262">
        <w:t>все –</w:t>
      </w:r>
      <w:r w:rsidRPr="00244262">
        <w:rPr>
          <w:spacing w:val="-1"/>
        </w:rPr>
        <w:t xml:space="preserve"> </w:t>
      </w:r>
      <w:r w:rsidRPr="00244262">
        <w:t>соседи,</w:t>
      </w:r>
      <w:r w:rsidRPr="00244262">
        <w:rPr>
          <w:spacing w:val="-2"/>
        </w:rPr>
        <w:t xml:space="preserve"> </w:t>
      </w:r>
      <w:r w:rsidRPr="00244262">
        <w:t>а</w:t>
      </w:r>
      <w:r w:rsidRPr="00244262">
        <w:rPr>
          <w:spacing w:val="-4"/>
        </w:rPr>
        <w:t xml:space="preserve"> </w:t>
      </w:r>
      <w:r w:rsidRPr="00244262">
        <w:t>пришла</w:t>
      </w:r>
      <w:r w:rsidRPr="00244262">
        <w:rPr>
          <w:spacing w:val="-4"/>
        </w:rPr>
        <w:t xml:space="preserve"> </w:t>
      </w:r>
      <w:r w:rsidRPr="00244262">
        <w:t>беда,</w:t>
      </w:r>
      <w:r w:rsidRPr="00244262">
        <w:rPr>
          <w:spacing w:val="-2"/>
        </w:rPr>
        <w:t xml:space="preserve"> </w:t>
      </w:r>
      <w:r w:rsidRPr="00244262">
        <w:t>они</w:t>
      </w:r>
      <w:r w:rsidRPr="00244262">
        <w:rPr>
          <w:spacing w:val="-1"/>
        </w:rPr>
        <w:t xml:space="preserve"> </w:t>
      </w:r>
      <w:r w:rsidRPr="00244262">
        <w:t>прочь,</w:t>
      </w:r>
      <w:r w:rsidRPr="00244262">
        <w:rPr>
          <w:spacing w:val="-2"/>
        </w:rPr>
        <w:t xml:space="preserve"> </w:t>
      </w:r>
      <w:r w:rsidRPr="00244262">
        <w:t>как</w:t>
      </w:r>
      <w:r w:rsidRPr="00244262">
        <w:rPr>
          <w:spacing w:val="-1"/>
        </w:rPr>
        <w:t xml:space="preserve"> </w:t>
      </w:r>
      <w:r w:rsidRPr="00244262">
        <w:t>вода;</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5"/>
        </w:rPr>
        <w:t xml:space="preserve"> </w:t>
      </w:r>
      <w:r w:rsidRPr="00244262">
        <w:t>доброе</w:t>
      </w:r>
      <w:r w:rsidRPr="00244262">
        <w:rPr>
          <w:spacing w:val="-5"/>
        </w:rPr>
        <w:t xml:space="preserve"> </w:t>
      </w:r>
      <w:r w:rsidRPr="00244262">
        <w:t>братство</w:t>
      </w:r>
      <w:r w:rsidRPr="00244262">
        <w:rPr>
          <w:spacing w:val="-2"/>
        </w:rPr>
        <w:t xml:space="preserve"> </w:t>
      </w:r>
      <w:r w:rsidRPr="00244262">
        <w:t>лучше</w:t>
      </w:r>
      <w:r w:rsidRPr="00244262">
        <w:rPr>
          <w:spacing w:val="-5"/>
        </w:rPr>
        <w:t xml:space="preserve"> </w:t>
      </w:r>
      <w:r w:rsidRPr="00244262">
        <w:t>богатства;</w:t>
      </w:r>
    </w:p>
    <w:p w:rsidR="00244262" w:rsidRPr="00244262" w:rsidRDefault="00AA12EB" w:rsidP="00D36BEE">
      <w:pPr>
        <w:widowControl w:val="0"/>
        <w:numPr>
          <w:ilvl w:val="0"/>
          <w:numId w:val="20"/>
        </w:numPr>
        <w:tabs>
          <w:tab w:val="left" w:pos="709"/>
          <w:tab w:val="left" w:pos="1761"/>
          <w:tab w:val="left" w:pos="1762"/>
        </w:tabs>
        <w:autoSpaceDE w:val="0"/>
        <w:autoSpaceDN w:val="0"/>
        <w:ind w:left="0" w:right="2838" w:firstLine="0"/>
        <w:jc w:val="left"/>
      </w:pPr>
      <w:r w:rsidRPr="00244262">
        <w:t>г) черный день придет – приятели откажутся.</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2838"/>
        <w:jc w:val="left"/>
      </w:pPr>
      <w:r w:rsidRPr="00244262">
        <w:t>13.</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а)</w:t>
      </w:r>
      <w:r w:rsidRPr="00244262">
        <w:rPr>
          <w:spacing w:val="-1"/>
        </w:rPr>
        <w:t xml:space="preserve"> </w:t>
      </w:r>
      <w:r w:rsidRPr="00244262">
        <w:t>ученье</w:t>
      </w:r>
      <w:r w:rsidRPr="00244262">
        <w:rPr>
          <w:spacing w:val="-1"/>
        </w:rPr>
        <w:t xml:space="preserve"> </w:t>
      </w:r>
      <w:r w:rsidRPr="00244262">
        <w:t>– свет,</w:t>
      </w:r>
      <w:r w:rsidRPr="00244262">
        <w:rPr>
          <w:spacing w:val="-3"/>
        </w:rPr>
        <w:t xml:space="preserve"> </w:t>
      </w:r>
      <w:r w:rsidRPr="00244262">
        <w:t>не</w:t>
      </w:r>
      <w:r w:rsidRPr="00244262">
        <w:rPr>
          <w:spacing w:val="-3"/>
        </w:rPr>
        <w:t xml:space="preserve"> </w:t>
      </w:r>
      <w:r w:rsidRPr="00244262">
        <w:t>ученье – тьма;</w:t>
      </w:r>
    </w:p>
    <w:p w:rsidR="00AA12EB" w:rsidRPr="00244262" w:rsidRDefault="00AA12EB" w:rsidP="00D36BEE">
      <w:pPr>
        <w:widowControl w:val="0"/>
        <w:numPr>
          <w:ilvl w:val="0"/>
          <w:numId w:val="20"/>
        </w:numPr>
        <w:tabs>
          <w:tab w:val="left" w:pos="709"/>
          <w:tab w:val="left" w:pos="1761"/>
          <w:tab w:val="left" w:pos="1762"/>
        </w:tabs>
        <w:autoSpaceDE w:val="0"/>
        <w:autoSpaceDN w:val="0"/>
        <w:spacing w:before="2"/>
        <w:ind w:left="0" w:firstLine="0"/>
        <w:jc w:val="left"/>
      </w:pPr>
      <w:r w:rsidRPr="00244262">
        <w:t>б)</w:t>
      </w:r>
      <w:r w:rsidRPr="00244262">
        <w:rPr>
          <w:spacing w:val="-3"/>
        </w:rPr>
        <w:t xml:space="preserve"> </w:t>
      </w:r>
      <w:r w:rsidRPr="00244262">
        <w:t>много</w:t>
      </w:r>
      <w:r w:rsidRPr="00244262">
        <w:rPr>
          <w:spacing w:val="-1"/>
        </w:rPr>
        <w:t xml:space="preserve"> </w:t>
      </w:r>
      <w:r w:rsidRPr="00244262">
        <w:t>будешь</w:t>
      </w:r>
      <w:r w:rsidRPr="00244262">
        <w:rPr>
          <w:spacing w:val="-3"/>
        </w:rPr>
        <w:t xml:space="preserve"> </w:t>
      </w:r>
      <w:r w:rsidRPr="00244262">
        <w:t>знать,</w:t>
      </w:r>
      <w:r w:rsidRPr="00244262">
        <w:rPr>
          <w:spacing w:val="-3"/>
        </w:rPr>
        <w:t xml:space="preserve"> </w:t>
      </w:r>
      <w:r w:rsidRPr="00244262">
        <w:t>скоро</w:t>
      </w:r>
      <w:r w:rsidRPr="00244262">
        <w:rPr>
          <w:spacing w:val="-1"/>
        </w:rPr>
        <w:t xml:space="preserve"> </w:t>
      </w:r>
      <w:r w:rsidRPr="00244262">
        <w:t>состаришься;</w:t>
      </w:r>
    </w:p>
    <w:p w:rsidR="00AA12EB" w:rsidRPr="00244262" w:rsidRDefault="00AA12EB" w:rsidP="00D36BEE">
      <w:pPr>
        <w:widowControl w:val="0"/>
        <w:numPr>
          <w:ilvl w:val="0"/>
          <w:numId w:val="20"/>
        </w:numPr>
        <w:tabs>
          <w:tab w:val="left" w:pos="709"/>
          <w:tab w:val="left" w:pos="1761"/>
          <w:tab w:val="left" w:pos="1762"/>
        </w:tabs>
        <w:autoSpaceDE w:val="0"/>
        <w:autoSpaceDN w:val="0"/>
        <w:ind w:left="0" w:firstLine="0"/>
        <w:jc w:val="left"/>
      </w:pPr>
      <w:r w:rsidRPr="00244262">
        <w:t>в)</w:t>
      </w:r>
      <w:r w:rsidRPr="00244262">
        <w:rPr>
          <w:spacing w:val="-4"/>
        </w:rPr>
        <w:t xml:space="preserve"> </w:t>
      </w:r>
      <w:r w:rsidRPr="00244262">
        <w:t>ученье</w:t>
      </w:r>
      <w:r w:rsidRPr="00244262">
        <w:rPr>
          <w:spacing w:val="-1"/>
        </w:rPr>
        <w:t xml:space="preserve"> </w:t>
      </w:r>
      <w:r w:rsidRPr="00244262">
        <w:t>лучше</w:t>
      </w:r>
      <w:r w:rsidRPr="00244262">
        <w:rPr>
          <w:spacing w:val="-2"/>
        </w:rPr>
        <w:t xml:space="preserve"> </w:t>
      </w:r>
      <w:r w:rsidRPr="00244262">
        <w:t>богатства;</w:t>
      </w:r>
    </w:p>
    <w:p w:rsidR="00244262" w:rsidRDefault="00AA12EB" w:rsidP="00D36BEE">
      <w:pPr>
        <w:widowControl w:val="0"/>
        <w:numPr>
          <w:ilvl w:val="0"/>
          <w:numId w:val="20"/>
        </w:numPr>
        <w:tabs>
          <w:tab w:val="left" w:pos="709"/>
          <w:tab w:val="left" w:pos="1761"/>
          <w:tab w:val="left" w:pos="1762"/>
        </w:tabs>
        <w:autoSpaceDE w:val="0"/>
        <w:autoSpaceDN w:val="0"/>
        <w:ind w:left="0" w:right="3083" w:firstLine="0"/>
        <w:jc w:val="left"/>
      </w:pPr>
      <w:r w:rsidRPr="00244262">
        <w:t>г) век живи, век учись, а дураком помрешь.</w:t>
      </w:r>
      <w:r w:rsidRPr="00244262">
        <w:rPr>
          <w:spacing w:val="-67"/>
        </w:rPr>
        <w:t xml:space="preserve"> </w:t>
      </w:r>
    </w:p>
    <w:p w:rsidR="00AA12EB" w:rsidRPr="00244262" w:rsidRDefault="00AA12EB" w:rsidP="00244262">
      <w:pPr>
        <w:widowControl w:val="0"/>
        <w:tabs>
          <w:tab w:val="left" w:pos="709"/>
          <w:tab w:val="left" w:pos="1761"/>
          <w:tab w:val="left" w:pos="1762"/>
        </w:tabs>
        <w:autoSpaceDE w:val="0"/>
        <w:autoSpaceDN w:val="0"/>
        <w:ind w:right="3083"/>
        <w:jc w:val="left"/>
      </w:pPr>
      <w:r w:rsidRPr="00244262">
        <w:t>14.</w:t>
      </w:r>
    </w:p>
    <w:p w:rsidR="00244262" w:rsidRDefault="00AA12EB" w:rsidP="00D36BEE">
      <w:pPr>
        <w:widowControl w:val="0"/>
        <w:numPr>
          <w:ilvl w:val="0"/>
          <w:numId w:val="20"/>
        </w:numPr>
        <w:tabs>
          <w:tab w:val="left" w:pos="709"/>
        </w:tabs>
        <w:autoSpaceDE w:val="0"/>
        <w:autoSpaceDN w:val="0"/>
        <w:spacing w:before="74"/>
        <w:ind w:left="0" w:firstLine="0"/>
        <w:jc w:val="left"/>
      </w:pPr>
      <w:r w:rsidRPr="00244262">
        <w:t>а)</w:t>
      </w:r>
      <w:r w:rsidRPr="00244262">
        <w:rPr>
          <w:spacing w:val="-1"/>
        </w:rPr>
        <w:t xml:space="preserve"> </w:t>
      </w:r>
      <w:r w:rsidRPr="00244262">
        <w:t>без</w:t>
      </w:r>
      <w:r w:rsidRPr="00244262">
        <w:rPr>
          <w:spacing w:val="-1"/>
        </w:rPr>
        <w:t xml:space="preserve"> </w:t>
      </w:r>
      <w:r w:rsidRPr="00244262">
        <w:t>труда</w:t>
      </w:r>
      <w:r w:rsidRPr="00244262">
        <w:rPr>
          <w:spacing w:val="-1"/>
        </w:rPr>
        <w:t xml:space="preserve"> </w:t>
      </w:r>
      <w:r w:rsidRPr="00244262">
        <w:t>нет</w:t>
      </w:r>
      <w:r w:rsidRPr="00244262">
        <w:rPr>
          <w:spacing w:val="-1"/>
        </w:rPr>
        <w:t xml:space="preserve"> </w:t>
      </w:r>
      <w:r w:rsidRPr="00244262">
        <w:t>добра;</w:t>
      </w:r>
    </w:p>
    <w:p w:rsidR="00AA12EB" w:rsidRPr="00244262" w:rsidRDefault="00AA12EB" w:rsidP="00D36BEE">
      <w:pPr>
        <w:widowControl w:val="0"/>
        <w:numPr>
          <w:ilvl w:val="0"/>
          <w:numId w:val="20"/>
        </w:numPr>
        <w:tabs>
          <w:tab w:val="left" w:pos="709"/>
        </w:tabs>
        <w:autoSpaceDE w:val="0"/>
        <w:autoSpaceDN w:val="0"/>
        <w:spacing w:before="74"/>
        <w:ind w:left="0" w:firstLine="0"/>
        <w:jc w:val="left"/>
      </w:pPr>
      <w:r w:rsidRPr="00244262">
        <w:t>б)</w:t>
      </w:r>
      <w:r w:rsidRPr="00244262">
        <w:rPr>
          <w:spacing w:val="-3"/>
        </w:rPr>
        <w:t xml:space="preserve"> </w:t>
      </w:r>
      <w:r w:rsidRPr="00244262">
        <w:t>от</w:t>
      </w:r>
      <w:r w:rsidRPr="00244262">
        <w:rPr>
          <w:spacing w:val="-2"/>
        </w:rPr>
        <w:t xml:space="preserve"> </w:t>
      </w:r>
      <w:r w:rsidRPr="00244262">
        <w:t>трудов</w:t>
      </w:r>
      <w:r w:rsidRPr="00244262">
        <w:rPr>
          <w:spacing w:val="-4"/>
        </w:rPr>
        <w:t xml:space="preserve"> </w:t>
      </w:r>
      <w:r w:rsidRPr="00244262">
        <w:t>праведных</w:t>
      </w:r>
      <w:r w:rsidRPr="00244262">
        <w:rPr>
          <w:spacing w:val="-1"/>
        </w:rPr>
        <w:t xml:space="preserve"> </w:t>
      </w:r>
      <w:r w:rsidRPr="00244262">
        <w:t>не</w:t>
      </w:r>
      <w:r w:rsidRPr="00244262">
        <w:rPr>
          <w:spacing w:val="-5"/>
        </w:rPr>
        <w:t xml:space="preserve"> </w:t>
      </w:r>
      <w:r w:rsidRPr="00244262">
        <w:t>наживешь</w:t>
      </w:r>
      <w:r w:rsidRPr="00244262">
        <w:rPr>
          <w:spacing w:val="-4"/>
        </w:rPr>
        <w:t xml:space="preserve"> </w:t>
      </w:r>
      <w:r w:rsidRPr="00244262">
        <w:t>палат</w:t>
      </w:r>
      <w:r w:rsidRPr="00244262">
        <w:rPr>
          <w:spacing w:val="-2"/>
        </w:rPr>
        <w:t xml:space="preserve"> </w:t>
      </w:r>
      <w:r w:rsidRPr="00244262">
        <w:t>каменных;</w:t>
      </w:r>
    </w:p>
    <w:p w:rsidR="00AA12EB" w:rsidRPr="00244262" w:rsidRDefault="00AA12EB" w:rsidP="00D36BEE">
      <w:pPr>
        <w:widowControl w:val="0"/>
        <w:numPr>
          <w:ilvl w:val="0"/>
          <w:numId w:val="20"/>
        </w:numPr>
        <w:tabs>
          <w:tab w:val="left" w:pos="709"/>
        </w:tabs>
        <w:autoSpaceDE w:val="0"/>
        <w:autoSpaceDN w:val="0"/>
        <w:spacing w:before="2"/>
        <w:ind w:left="0" w:firstLine="0"/>
        <w:jc w:val="left"/>
      </w:pPr>
      <w:r w:rsidRPr="00244262">
        <w:t>в)</w:t>
      </w:r>
      <w:r w:rsidRPr="00244262">
        <w:rPr>
          <w:spacing w:val="-4"/>
        </w:rPr>
        <w:t xml:space="preserve"> </w:t>
      </w:r>
      <w:r w:rsidRPr="00244262">
        <w:t>можно тому богатым</w:t>
      </w:r>
      <w:r w:rsidRPr="00244262">
        <w:rPr>
          <w:spacing w:val="-2"/>
        </w:rPr>
        <w:t xml:space="preserve"> </w:t>
      </w:r>
      <w:r w:rsidRPr="00244262">
        <w:t>быть,</w:t>
      </w:r>
      <w:r w:rsidRPr="00244262">
        <w:rPr>
          <w:spacing w:val="-2"/>
        </w:rPr>
        <w:t xml:space="preserve"> </w:t>
      </w:r>
      <w:r w:rsidRPr="00244262">
        <w:t>кто</w:t>
      </w:r>
      <w:r w:rsidRPr="00244262">
        <w:rPr>
          <w:spacing w:val="-3"/>
        </w:rPr>
        <w:t xml:space="preserve"> </w:t>
      </w:r>
      <w:r w:rsidRPr="00244262">
        <w:t>от</w:t>
      </w:r>
      <w:r w:rsidRPr="00244262">
        <w:rPr>
          <w:spacing w:val="-2"/>
        </w:rPr>
        <w:t xml:space="preserve"> </w:t>
      </w:r>
      <w:r w:rsidRPr="00244262">
        <w:t>трудов</w:t>
      </w:r>
      <w:r w:rsidRPr="00244262">
        <w:rPr>
          <w:spacing w:val="-4"/>
        </w:rPr>
        <w:t xml:space="preserve"> </w:t>
      </w:r>
      <w:r w:rsidRPr="00244262">
        <w:t>мало спит;</w:t>
      </w:r>
    </w:p>
    <w:p w:rsidR="00244262" w:rsidRDefault="00AA12EB" w:rsidP="00D36BEE">
      <w:pPr>
        <w:widowControl w:val="0"/>
        <w:numPr>
          <w:ilvl w:val="0"/>
          <w:numId w:val="20"/>
        </w:numPr>
        <w:tabs>
          <w:tab w:val="left" w:pos="709"/>
        </w:tabs>
        <w:autoSpaceDE w:val="0"/>
        <w:autoSpaceDN w:val="0"/>
        <w:ind w:left="0" w:right="1783" w:firstLine="0"/>
        <w:jc w:val="left"/>
      </w:pPr>
      <w:r w:rsidRPr="00244262">
        <w:t>г) от работы не будешь богат, а скорее будешь горбат.</w:t>
      </w:r>
    </w:p>
    <w:p w:rsidR="00AA12EB" w:rsidRPr="00244262" w:rsidRDefault="00AA12EB" w:rsidP="00244262">
      <w:pPr>
        <w:widowControl w:val="0"/>
        <w:tabs>
          <w:tab w:val="left" w:pos="709"/>
        </w:tabs>
        <w:autoSpaceDE w:val="0"/>
        <w:autoSpaceDN w:val="0"/>
        <w:ind w:right="1783"/>
        <w:jc w:val="left"/>
      </w:pPr>
      <w:r w:rsidRPr="00244262">
        <w:t>15.</w:t>
      </w:r>
    </w:p>
    <w:p w:rsidR="00AA12EB" w:rsidRPr="00244262" w:rsidRDefault="00AA12EB" w:rsidP="00D36BEE">
      <w:pPr>
        <w:widowControl w:val="0"/>
        <w:numPr>
          <w:ilvl w:val="0"/>
          <w:numId w:val="20"/>
        </w:numPr>
        <w:tabs>
          <w:tab w:val="left" w:pos="709"/>
        </w:tabs>
        <w:autoSpaceDE w:val="0"/>
        <w:autoSpaceDN w:val="0"/>
        <w:ind w:left="0" w:firstLine="0"/>
        <w:jc w:val="left"/>
      </w:pPr>
      <w:r w:rsidRPr="00244262">
        <w:t>а)</w:t>
      </w:r>
      <w:r w:rsidRPr="00244262">
        <w:rPr>
          <w:spacing w:val="-1"/>
        </w:rPr>
        <w:t xml:space="preserve"> </w:t>
      </w:r>
      <w:r w:rsidRPr="00244262">
        <w:t>на что и законы</w:t>
      </w:r>
      <w:r w:rsidRPr="00244262">
        <w:rPr>
          <w:spacing w:val="-4"/>
        </w:rPr>
        <w:t xml:space="preserve"> </w:t>
      </w:r>
      <w:r w:rsidRPr="00244262">
        <w:t>писать,</w:t>
      </w:r>
      <w:r w:rsidRPr="00244262">
        <w:rPr>
          <w:spacing w:val="-1"/>
        </w:rPr>
        <w:t xml:space="preserve"> </w:t>
      </w:r>
      <w:r w:rsidRPr="00244262">
        <w:t>если</w:t>
      </w:r>
      <w:r w:rsidRPr="00244262">
        <w:rPr>
          <w:spacing w:val="-3"/>
        </w:rPr>
        <w:t xml:space="preserve"> </w:t>
      </w:r>
      <w:r w:rsidRPr="00244262">
        <w:t>их</w:t>
      </w:r>
      <w:r w:rsidRPr="00244262">
        <w:rPr>
          <w:spacing w:val="-4"/>
        </w:rPr>
        <w:t xml:space="preserve"> </w:t>
      </w:r>
      <w:r w:rsidRPr="00244262">
        <w:t>не исполнять;</w:t>
      </w:r>
    </w:p>
    <w:p w:rsidR="00AA12EB" w:rsidRPr="00244262" w:rsidRDefault="00AA12EB" w:rsidP="00D36BEE">
      <w:pPr>
        <w:widowControl w:val="0"/>
        <w:numPr>
          <w:ilvl w:val="0"/>
          <w:numId w:val="20"/>
        </w:numPr>
        <w:tabs>
          <w:tab w:val="left" w:pos="709"/>
        </w:tabs>
        <w:autoSpaceDE w:val="0"/>
        <w:autoSpaceDN w:val="0"/>
        <w:ind w:left="0" w:firstLine="0"/>
        <w:jc w:val="left"/>
      </w:pPr>
      <w:r w:rsidRPr="00244262">
        <w:t>б)</w:t>
      </w:r>
      <w:r w:rsidRPr="00244262">
        <w:rPr>
          <w:spacing w:val="-2"/>
        </w:rPr>
        <w:t xml:space="preserve"> </w:t>
      </w:r>
      <w:r w:rsidRPr="00244262">
        <w:t>закон</w:t>
      </w:r>
      <w:r w:rsidRPr="00244262">
        <w:rPr>
          <w:spacing w:val="-3"/>
        </w:rPr>
        <w:t xml:space="preserve"> </w:t>
      </w:r>
      <w:r w:rsidRPr="00244262">
        <w:t>–</w:t>
      </w:r>
      <w:r w:rsidRPr="00244262">
        <w:rPr>
          <w:spacing w:val="-2"/>
        </w:rPr>
        <w:t xml:space="preserve"> </w:t>
      </w:r>
      <w:r w:rsidRPr="00244262">
        <w:t>паутина,</w:t>
      </w:r>
      <w:r w:rsidRPr="00244262">
        <w:rPr>
          <w:spacing w:val="-6"/>
        </w:rPr>
        <w:t xml:space="preserve"> </w:t>
      </w:r>
      <w:r w:rsidRPr="00244262">
        <w:t>шмель</w:t>
      </w:r>
      <w:r w:rsidRPr="00244262">
        <w:rPr>
          <w:spacing w:val="-3"/>
        </w:rPr>
        <w:t xml:space="preserve"> </w:t>
      </w:r>
      <w:r w:rsidRPr="00244262">
        <w:t>проскочит,</w:t>
      </w:r>
      <w:r w:rsidRPr="00244262">
        <w:rPr>
          <w:spacing w:val="-3"/>
        </w:rPr>
        <w:t xml:space="preserve"> </w:t>
      </w:r>
      <w:r w:rsidRPr="00244262">
        <w:t>муха</w:t>
      </w:r>
      <w:r w:rsidRPr="00244262">
        <w:rPr>
          <w:spacing w:val="-2"/>
        </w:rPr>
        <w:t xml:space="preserve"> </w:t>
      </w:r>
      <w:r w:rsidRPr="00244262">
        <w:t>увязнет;</w:t>
      </w:r>
    </w:p>
    <w:p w:rsidR="00AA12EB" w:rsidRPr="00244262" w:rsidRDefault="00AA12EB" w:rsidP="00D36BEE">
      <w:pPr>
        <w:widowControl w:val="0"/>
        <w:numPr>
          <w:ilvl w:val="0"/>
          <w:numId w:val="20"/>
        </w:numPr>
        <w:tabs>
          <w:tab w:val="left" w:pos="709"/>
        </w:tabs>
        <w:autoSpaceDE w:val="0"/>
        <w:autoSpaceDN w:val="0"/>
        <w:ind w:left="0" w:firstLine="0"/>
        <w:jc w:val="left"/>
      </w:pPr>
      <w:r w:rsidRPr="00244262">
        <w:t>в)</w:t>
      </w:r>
      <w:r w:rsidRPr="00244262">
        <w:rPr>
          <w:spacing w:val="-4"/>
        </w:rPr>
        <w:t xml:space="preserve"> </w:t>
      </w:r>
      <w:r w:rsidRPr="00244262">
        <w:t>где</w:t>
      </w:r>
      <w:r w:rsidRPr="00244262">
        <w:rPr>
          <w:spacing w:val="-1"/>
        </w:rPr>
        <w:t xml:space="preserve"> </w:t>
      </w:r>
      <w:r w:rsidRPr="00244262">
        <w:t>тверд закон,</w:t>
      </w:r>
      <w:r w:rsidRPr="00244262">
        <w:rPr>
          <w:spacing w:val="-3"/>
        </w:rPr>
        <w:t xml:space="preserve"> </w:t>
      </w:r>
      <w:r w:rsidRPr="00244262">
        <w:t>там</w:t>
      </w:r>
      <w:r w:rsidRPr="00244262">
        <w:rPr>
          <w:spacing w:val="-2"/>
        </w:rPr>
        <w:t xml:space="preserve"> </w:t>
      </w:r>
      <w:r w:rsidRPr="00244262">
        <w:t>всяк</w:t>
      </w:r>
      <w:r w:rsidRPr="00244262">
        <w:rPr>
          <w:spacing w:val="-1"/>
        </w:rPr>
        <w:t xml:space="preserve"> </w:t>
      </w:r>
      <w:r w:rsidRPr="00244262">
        <w:t>умен;</w:t>
      </w:r>
    </w:p>
    <w:p w:rsidR="00AA12EB" w:rsidRPr="00244262" w:rsidRDefault="00AA12EB" w:rsidP="00D36BEE">
      <w:pPr>
        <w:widowControl w:val="0"/>
        <w:numPr>
          <w:ilvl w:val="0"/>
          <w:numId w:val="20"/>
        </w:numPr>
        <w:tabs>
          <w:tab w:val="left" w:pos="709"/>
        </w:tabs>
        <w:autoSpaceDE w:val="0"/>
        <w:autoSpaceDN w:val="0"/>
        <w:spacing w:before="2"/>
        <w:ind w:left="0" w:firstLine="0"/>
        <w:jc w:val="left"/>
      </w:pPr>
      <w:r w:rsidRPr="00244262">
        <w:t>г)</w:t>
      </w:r>
      <w:r w:rsidRPr="00244262">
        <w:rPr>
          <w:spacing w:val="-1"/>
        </w:rPr>
        <w:t xml:space="preserve"> </w:t>
      </w:r>
      <w:r w:rsidRPr="00244262">
        <w:t>закон</w:t>
      </w:r>
      <w:r w:rsidRPr="00244262">
        <w:rPr>
          <w:spacing w:val="-1"/>
        </w:rPr>
        <w:t xml:space="preserve"> </w:t>
      </w:r>
      <w:r w:rsidRPr="00244262">
        <w:t>–</w:t>
      </w:r>
      <w:r w:rsidRPr="00244262">
        <w:rPr>
          <w:spacing w:val="-1"/>
        </w:rPr>
        <w:t xml:space="preserve"> </w:t>
      </w:r>
      <w:r w:rsidRPr="00244262">
        <w:t>что</w:t>
      </w:r>
      <w:r w:rsidRPr="00244262">
        <w:rPr>
          <w:spacing w:val="-4"/>
        </w:rPr>
        <w:t xml:space="preserve"> </w:t>
      </w:r>
      <w:r w:rsidRPr="00244262">
        <w:t>дышло,</w:t>
      </w:r>
      <w:r w:rsidRPr="00244262">
        <w:rPr>
          <w:spacing w:val="-2"/>
        </w:rPr>
        <w:t xml:space="preserve"> </w:t>
      </w:r>
      <w:r w:rsidRPr="00244262">
        <w:t>куда</w:t>
      </w:r>
      <w:r w:rsidRPr="00244262">
        <w:rPr>
          <w:spacing w:val="-4"/>
        </w:rPr>
        <w:t xml:space="preserve"> </w:t>
      </w:r>
      <w:r w:rsidRPr="00244262">
        <w:t>поворотишь,</w:t>
      </w:r>
      <w:r w:rsidRPr="00244262">
        <w:rPr>
          <w:spacing w:val="-2"/>
        </w:rPr>
        <w:t xml:space="preserve"> </w:t>
      </w:r>
      <w:r w:rsidRPr="00244262">
        <w:t>туда</w:t>
      </w:r>
      <w:r w:rsidRPr="00244262">
        <w:rPr>
          <w:spacing w:val="-3"/>
        </w:rPr>
        <w:t xml:space="preserve"> </w:t>
      </w:r>
      <w:r w:rsidRPr="00244262">
        <w:t>и</w:t>
      </w:r>
      <w:r w:rsidRPr="00244262">
        <w:rPr>
          <w:spacing w:val="-1"/>
        </w:rPr>
        <w:t xml:space="preserve"> </w:t>
      </w:r>
      <w:r w:rsidRPr="00244262">
        <w:t>вышло.</w:t>
      </w:r>
    </w:p>
    <w:p w:rsidR="00AA12EB" w:rsidRPr="00244262" w:rsidRDefault="00AA12EB" w:rsidP="00AA12EB">
      <w:pPr>
        <w:tabs>
          <w:tab w:val="left" w:pos="709"/>
        </w:tabs>
        <w:spacing w:before="2"/>
      </w:pPr>
    </w:p>
    <w:p w:rsidR="00AA12EB" w:rsidRPr="00244262" w:rsidRDefault="00AA12EB" w:rsidP="00AA12EB">
      <w:pPr>
        <w:tabs>
          <w:tab w:val="left" w:pos="709"/>
        </w:tabs>
        <w:ind w:right="651"/>
      </w:pPr>
      <w:r w:rsidRPr="00244262">
        <w:rPr>
          <w:u w:val="single"/>
        </w:rPr>
        <w:t>Обработка</w:t>
      </w:r>
      <w:r w:rsidRPr="00244262">
        <w:rPr>
          <w:spacing w:val="1"/>
          <w:u w:val="single"/>
        </w:rPr>
        <w:t xml:space="preserve"> </w:t>
      </w:r>
      <w:r w:rsidRPr="00244262">
        <w:rPr>
          <w:u w:val="single"/>
        </w:rPr>
        <w:t>полученных</w:t>
      </w:r>
      <w:r w:rsidRPr="00244262">
        <w:rPr>
          <w:spacing w:val="1"/>
          <w:u w:val="single"/>
        </w:rPr>
        <w:t xml:space="preserve"> </w:t>
      </w:r>
      <w:r w:rsidRPr="00244262">
        <w:rPr>
          <w:u w:val="single"/>
        </w:rPr>
        <w:t>данных.</w:t>
      </w:r>
      <w:r w:rsidRPr="00244262">
        <w:rPr>
          <w:spacing w:val="1"/>
        </w:rPr>
        <w:t xml:space="preserve"> </w:t>
      </w:r>
      <w:r w:rsidRPr="00244262">
        <w:t>Текст</w:t>
      </w:r>
      <w:r w:rsidRPr="00244262">
        <w:rPr>
          <w:spacing w:val="1"/>
        </w:rPr>
        <w:t xml:space="preserve"> </w:t>
      </w:r>
      <w:r w:rsidRPr="00244262">
        <w:t>методики</w:t>
      </w:r>
      <w:r w:rsidRPr="00244262">
        <w:rPr>
          <w:spacing w:val="1"/>
        </w:rPr>
        <w:t xml:space="preserve"> </w:t>
      </w:r>
      <w:r w:rsidRPr="00244262">
        <w:t>содержит</w:t>
      </w:r>
      <w:r w:rsidRPr="00244262">
        <w:rPr>
          <w:spacing w:val="1"/>
        </w:rPr>
        <w:t xml:space="preserve"> </w:t>
      </w:r>
      <w:r w:rsidRPr="00244262">
        <w:t>30</w:t>
      </w:r>
      <w:r w:rsidRPr="00244262">
        <w:rPr>
          <w:spacing w:val="1"/>
        </w:rPr>
        <w:t xml:space="preserve"> </w:t>
      </w:r>
      <w:r w:rsidRPr="00244262">
        <w:t>пар</w:t>
      </w:r>
      <w:r w:rsidRPr="00244262">
        <w:rPr>
          <w:spacing w:val="1"/>
        </w:rPr>
        <w:t xml:space="preserve"> </w:t>
      </w:r>
      <w:r w:rsidRPr="00244262">
        <w:t>ценностных</w:t>
      </w:r>
      <w:r w:rsidRPr="00244262">
        <w:rPr>
          <w:spacing w:val="70"/>
        </w:rPr>
        <w:t xml:space="preserve"> </w:t>
      </w:r>
      <w:r w:rsidRPr="00244262">
        <w:t>суждений о жизни, людях, самом человеке, зафиксированных</w:t>
      </w:r>
      <w:r w:rsidRPr="00244262">
        <w:rPr>
          <w:spacing w:val="1"/>
        </w:rPr>
        <w:t xml:space="preserve"> </w:t>
      </w:r>
      <w:r w:rsidRPr="00244262">
        <w:t>в</w:t>
      </w:r>
      <w:r w:rsidRPr="00244262">
        <w:rPr>
          <w:spacing w:val="1"/>
        </w:rPr>
        <w:t xml:space="preserve"> </w:t>
      </w:r>
      <w:r w:rsidRPr="00244262">
        <w:t>содержании</w:t>
      </w:r>
      <w:r w:rsidRPr="00244262">
        <w:rPr>
          <w:spacing w:val="1"/>
        </w:rPr>
        <w:t xml:space="preserve"> </w:t>
      </w:r>
      <w:r w:rsidRPr="00244262">
        <w:t>пословиц</w:t>
      </w:r>
      <w:r w:rsidRPr="00244262">
        <w:rPr>
          <w:spacing w:val="1"/>
        </w:rPr>
        <w:t xml:space="preserve"> </w:t>
      </w:r>
      <w:r w:rsidRPr="00244262">
        <w:t>и</w:t>
      </w:r>
      <w:r w:rsidRPr="00244262">
        <w:rPr>
          <w:spacing w:val="1"/>
        </w:rPr>
        <w:t xml:space="preserve"> </w:t>
      </w:r>
      <w:r w:rsidRPr="00244262">
        <w:t>противоречащих</w:t>
      </w:r>
      <w:r w:rsidRPr="00244262">
        <w:rPr>
          <w:spacing w:val="1"/>
        </w:rPr>
        <w:t xml:space="preserve"> </w:t>
      </w:r>
      <w:r w:rsidRPr="00244262">
        <w:t>друг</w:t>
      </w:r>
      <w:r w:rsidRPr="00244262">
        <w:rPr>
          <w:spacing w:val="1"/>
        </w:rPr>
        <w:t xml:space="preserve"> </w:t>
      </w:r>
      <w:r w:rsidRPr="00244262">
        <w:t>другу</w:t>
      </w:r>
      <w:r w:rsidRPr="00244262">
        <w:rPr>
          <w:spacing w:val="1"/>
        </w:rPr>
        <w:t xml:space="preserve"> </w:t>
      </w:r>
      <w:r w:rsidRPr="00244262">
        <w:t>по</w:t>
      </w:r>
      <w:r w:rsidRPr="00244262">
        <w:rPr>
          <w:spacing w:val="1"/>
        </w:rPr>
        <w:t xml:space="preserve"> </w:t>
      </w:r>
      <w:r w:rsidRPr="00244262">
        <w:t>смыслу.</w:t>
      </w:r>
      <w:r w:rsidRPr="00244262">
        <w:rPr>
          <w:spacing w:val="1"/>
        </w:rPr>
        <w:t xml:space="preserve"> </w:t>
      </w:r>
      <w:r w:rsidRPr="00244262">
        <w:t>Ценностные</w:t>
      </w:r>
      <w:r w:rsidRPr="00244262">
        <w:rPr>
          <w:spacing w:val="1"/>
        </w:rPr>
        <w:t xml:space="preserve"> </w:t>
      </w:r>
      <w:r w:rsidRPr="00244262">
        <w:t>отношения</w:t>
      </w:r>
      <w:r w:rsidRPr="00244262">
        <w:rPr>
          <w:spacing w:val="1"/>
        </w:rPr>
        <w:t xml:space="preserve"> </w:t>
      </w:r>
      <w:r w:rsidRPr="00244262">
        <w:t>человека</w:t>
      </w:r>
      <w:r w:rsidRPr="00244262">
        <w:rPr>
          <w:spacing w:val="1"/>
        </w:rPr>
        <w:t xml:space="preserve"> </w:t>
      </w:r>
      <w:r w:rsidRPr="00244262">
        <w:t>к</w:t>
      </w:r>
      <w:r w:rsidRPr="00244262">
        <w:rPr>
          <w:spacing w:val="1"/>
        </w:rPr>
        <w:t xml:space="preserve"> </w:t>
      </w:r>
      <w:r w:rsidRPr="00244262">
        <w:t>жизни,</w:t>
      </w:r>
      <w:r w:rsidRPr="00244262">
        <w:rPr>
          <w:spacing w:val="1"/>
        </w:rPr>
        <w:t xml:space="preserve"> </w:t>
      </w:r>
      <w:r w:rsidRPr="00244262">
        <w:t>к</w:t>
      </w:r>
      <w:r w:rsidRPr="00244262">
        <w:rPr>
          <w:spacing w:val="1"/>
        </w:rPr>
        <w:t xml:space="preserve"> </w:t>
      </w:r>
      <w:r w:rsidRPr="00244262">
        <w:t>людям,</w:t>
      </w:r>
      <w:r w:rsidRPr="00244262">
        <w:rPr>
          <w:spacing w:val="1"/>
        </w:rPr>
        <w:t xml:space="preserve"> </w:t>
      </w:r>
      <w:r w:rsidRPr="00244262">
        <w:t>к</w:t>
      </w:r>
      <w:r w:rsidRPr="00244262">
        <w:rPr>
          <w:spacing w:val="1"/>
        </w:rPr>
        <w:t xml:space="preserve"> </w:t>
      </w:r>
      <w:r w:rsidRPr="00244262">
        <w:t>самому</w:t>
      </w:r>
      <w:r w:rsidRPr="00244262">
        <w:rPr>
          <w:spacing w:val="1"/>
        </w:rPr>
        <w:t xml:space="preserve"> </w:t>
      </w:r>
      <w:r w:rsidRPr="00244262">
        <w:t>себе</w:t>
      </w:r>
      <w:r w:rsidRPr="00244262">
        <w:rPr>
          <w:spacing w:val="1"/>
        </w:rPr>
        <w:t xml:space="preserve"> </w:t>
      </w:r>
      <w:r w:rsidRPr="00244262">
        <w:t>конкретизируются</w:t>
      </w:r>
      <w:r w:rsidRPr="00244262">
        <w:rPr>
          <w:spacing w:val="1"/>
        </w:rPr>
        <w:t xml:space="preserve"> </w:t>
      </w:r>
      <w:r w:rsidRPr="00244262">
        <w:t>в</w:t>
      </w:r>
      <w:r w:rsidRPr="00244262">
        <w:rPr>
          <w:spacing w:val="1"/>
        </w:rPr>
        <w:t xml:space="preserve"> </w:t>
      </w:r>
      <w:r w:rsidRPr="00244262">
        <w:t>отдельных</w:t>
      </w:r>
      <w:r w:rsidRPr="00244262">
        <w:rPr>
          <w:spacing w:val="1"/>
        </w:rPr>
        <w:t xml:space="preserve"> </w:t>
      </w:r>
      <w:r w:rsidRPr="00244262">
        <w:t>пословицах</w:t>
      </w:r>
      <w:r w:rsidRPr="00244262">
        <w:rPr>
          <w:spacing w:val="1"/>
        </w:rPr>
        <w:t xml:space="preserve"> </w:t>
      </w:r>
      <w:r w:rsidRPr="00244262">
        <w:t>и</w:t>
      </w:r>
      <w:r w:rsidRPr="00244262">
        <w:rPr>
          <w:spacing w:val="1"/>
        </w:rPr>
        <w:t xml:space="preserve"> </w:t>
      </w:r>
      <w:r w:rsidRPr="00244262">
        <w:t>в</w:t>
      </w:r>
      <w:r w:rsidRPr="00244262">
        <w:rPr>
          <w:spacing w:val="1"/>
        </w:rPr>
        <w:t xml:space="preserve"> </w:t>
      </w:r>
      <w:r w:rsidRPr="00244262">
        <w:t>тексте</w:t>
      </w:r>
      <w:r w:rsidRPr="00244262">
        <w:rPr>
          <w:spacing w:val="1"/>
        </w:rPr>
        <w:t xml:space="preserve"> </w:t>
      </w:r>
      <w:r w:rsidRPr="00244262">
        <w:t>методики</w:t>
      </w:r>
      <w:r w:rsidRPr="00244262">
        <w:rPr>
          <w:spacing w:val="1"/>
        </w:rPr>
        <w:t xml:space="preserve"> </w:t>
      </w:r>
      <w:r w:rsidRPr="00244262">
        <w:t>располагаются</w:t>
      </w:r>
      <w:r w:rsidRPr="00244262">
        <w:rPr>
          <w:spacing w:val="-1"/>
        </w:rPr>
        <w:t xml:space="preserve"> </w:t>
      </w:r>
      <w:r w:rsidRPr="00244262">
        <w:t>следующим</w:t>
      </w:r>
      <w:r w:rsidRPr="00244262">
        <w:rPr>
          <w:spacing w:val="-3"/>
        </w:rPr>
        <w:t xml:space="preserve"> </w:t>
      </w:r>
      <w:r w:rsidRPr="00244262">
        <w:t>образом:</w:t>
      </w:r>
    </w:p>
    <w:p w:rsidR="00AA12EB" w:rsidRPr="00244262" w:rsidRDefault="00AA12EB" w:rsidP="00AA12EB">
      <w:pPr>
        <w:spacing w:before="1" w:line="322" w:lineRule="exact"/>
      </w:pPr>
      <w:r w:rsidRPr="00244262">
        <w:t>1.</w:t>
      </w:r>
    </w:p>
    <w:p w:rsidR="00AA12EB" w:rsidRPr="00244262" w:rsidRDefault="00AA12EB" w:rsidP="00D36BEE">
      <w:pPr>
        <w:widowControl w:val="0"/>
        <w:numPr>
          <w:ilvl w:val="0"/>
          <w:numId w:val="20"/>
        </w:numPr>
        <w:tabs>
          <w:tab w:val="left" w:pos="1761"/>
          <w:tab w:val="left" w:pos="1762"/>
        </w:tabs>
        <w:autoSpaceDE w:val="0"/>
        <w:autoSpaceDN w:val="0"/>
        <w:ind w:left="0" w:firstLine="0"/>
        <w:jc w:val="left"/>
      </w:pPr>
      <w:r w:rsidRPr="00244262">
        <w:t>а,</w:t>
      </w:r>
      <w:r w:rsidRPr="00244262">
        <w:rPr>
          <w:spacing w:val="-3"/>
        </w:rPr>
        <w:t xml:space="preserve"> </w:t>
      </w:r>
      <w:r w:rsidRPr="00244262">
        <w:t>в</w:t>
      </w:r>
      <w:r w:rsidRPr="00244262">
        <w:rPr>
          <w:spacing w:val="-2"/>
        </w:rPr>
        <w:t xml:space="preserve"> </w:t>
      </w:r>
      <w:r w:rsidRPr="00244262">
        <w:t>–</w:t>
      </w:r>
      <w:r w:rsidRPr="00244262">
        <w:rPr>
          <w:spacing w:val="-1"/>
        </w:rPr>
        <w:t xml:space="preserve"> </w:t>
      </w:r>
      <w:r w:rsidRPr="00244262">
        <w:t>духовное</w:t>
      </w:r>
      <w:r w:rsidRPr="00244262">
        <w:rPr>
          <w:spacing w:val="-4"/>
        </w:rPr>
        <w:t xml:space="preserve"> </w:t>
      </w:r>
      <w:r w:rsidRPr="00244262">
        <w:t>отношение</w:t>
      </w:r>
      <w:r w:rsidRPr="00244262">
        <w:rPr>
          <w:spacing w:val="-1"/>
        </w:rPr>
        <w:t xml:space="preserve"> </w:t>
      </w:r>
      <w:r w:rsidRPr="00244262">
        <w:t>к</w:t>
      </w:r>
      <w:r w:rsidRPr="00244262">
        <w:rPr>
          <w:spacing w:val="-1"/>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spacing w:before="2"/>
        <w:ind w:left="0" w:right="3624" w:firstLine="0"/>
        <w:jc w:val="left"/>
      </w:pPr>
      <w:r w:rsidRPr="00244262">
        <w:t>б, г – бездуховное отношение к жизни;</w:t>
      </w:r>
      <w:r w:rsidRPr="00244262">
        <w:rPr>
          <w:spacing w:val="-67"/>
        </w:rPr>
        <w:t xml:space="preserve"> </w:t>
      </w:r>
      <w:r w:rsidRPr="00244262">
        <w:t>2.</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3"/>
        </w:rPr>
        <w:t xml:space="preserve"> </w:t>
      </w:r>
      <w:r w:rsidRPr="00244262">
        <w:t>в</w:t>
      </w:r>
      <w:r w:rsidRPr="00244262">
        <w:rPr>
          <w:spacing w:val="-2"/>
        </w:rPr>
        <w:t xml:space="preserve"> </w:t>
      </w:r>
      <w:r w:rsidRPr="00244262">
        <w:t>–</w:t>
      </w:r>
      <w:r w:rsidRPr="00244262">
        <w:rPr>
          <w:spacing w:val="-1"/>
        </w:rPr>
        <w:t xml:space="preserve"> </w:t>
      </w:r>
      <w:r w:rsidRPr="00244262">
        <w:t>незначимость</w:t>
      </w:r>
      <w:r w:rsidRPr="00244262">
        <w:rPr>
          <w:spacing w:val="-2"/>
        </w:rPr>
        <w:t xml:space="preserve"> </w:t>
      </w:r>
      <w:r w:rsidRPr="00244262">
        <w:t>материального благополучия</w:t>
      </w:r>
      <w:r w:rsidRPr="00244262">
        <w:rPr>
          <w:spacing w:val="-1"/>
        </w:rPr>
        <w:t xml:space="preserve"> </w:t>
      </w:r>
      <w:r w:rsidRPr="00244262">
        <w:t>в</w:t>
      </w:r>
      <w:r w:rsidRPr="00244262">
        <w:rPr>
          <w:spacing w:val="-3"/>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ind w:left="0" w:right="3361" w:firstLine="0"/>
        <w:jc w:val="left"/>
      </w:pPr>
      <w:r w:rsidRPr="00244262">
        <w:t>б, г – материально благополучная жизнь;</w:t>
      </w:r>
      <w:r w:rsidRPr="00244262">
        <w:rPr>
          <w:spacing w:val="-67"/>
        </w:rPr>
        <w:t xml:space="preserve"> </w:t>
      </w:r>
      <w:r w:rsidRPr="00244262">
        <w:t>3.</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1"/>
        </w:rPr>
        <w:t xml:space="preserve"> </w:t>
      </w:r>
      <w:r w:rsidRPr="00244262">
        <w:t>– счастливая, хорошая</w:t>
      </w:r>
      <w:r w:rsidRPr="00244262">
        <w:rPr>
          <w:spacing w:val="-1"/>
        </w:rPr>
        <w:t xml:space="preserve"> </w:t>
      </w:r>
      <w:r w:rsidRPr="00244262">
        <w:t>жизнь,</w:t>
      </w:r>
    </w:p>
    <w:p w:rsidR="00AA12EB" w:rsidRPr="00244262" w:rsidRDefault="00AA12EB" w:rsidP="00D36BEE">
      <w:pPr>
        <w:widowControl w:val="0"/>
        <w:numPr>
          <w:ilvl w:val="0"/>
          <w:numId w:val="20"/>
        </w:numPr>
        <w:tabs>
          <w:tab w:val="left" w:pos="1761"/>
          <w:tab w:val="left" w:pos="1762"/>
        </w:tabs>
        <w:autoSpaceDE w:val="0"/>
        <w:autoSpaceDN w:val="0"/>
        <w:spacing w:before="2"/>
        <w:ind w:left="0" w:right="4637" w:firstLine="0"/>
        <w:jc w:val="left"/>
      </w:pPr>
      <w:r w:rsidRPr="00244262">
        <w:t>б, г – трудная, сложная жизнь;</w:t>
      </w:r>
      <w:r w:rsidRPr="00244262">
        <w:rPr>
          <w:spacing w:val="-67"/>
        </w:rPr>
        <w:t xml:space="preserve"> </w:t>
      </w:r>
      <w:r w:rsidRPr="00244262">
        <w:t>4.</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w:t>
      </w:r>
      <w:r w:rsidRPr="00244262">
        <w:rPr>
          <w:spacing w:val="-1"/>
        </w:rPr>
        <w:t xml:space="preserve"> </w:t>
      </w:r>
      <w:r w:rsidRPr="00244262">
        <w:t>оптимистическое</w:t>
      </w:r>
      <w:r w:rsidRPr="00244262">
        <w:rPr>
          <w:spacing w:val="-4"/>
        </w:rPr>
        <w:t xml:space="preserve"> </w:t>
      </w:r>
      <w:r w:rsidRPr="00244262">
        <w:t>отношение</w:t>
      </w:r>
      <w:r w:rsidRPr="00244262">
        <w:rPr>
          <w:spacing w:val="-1"/>
        </w:rPr>
        <w:t xml:space="preserve"> </w:t>
      </w:r>
      <w:r w:rsidRPr="00244262">
        <w:t>к</w:t>
      </w:r>
      <w:r w:rsidRPr="00244262">
        <w:rPr>
          <w:spacing w:val="-1"/>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ind w:left="0" w:right="2926" w:firstLine="0"/>
        <w:jc w:val="left"/>
      </w:pPr>
      <w:r w:rsidRPr="00244262">
        <w:t>б, г – пессимистическое отношение к жизни;</w:t>
      </w:r>
      <w:r w:rsidRPr="00244262">
        <w:rPr>
          <w:spacing w:val="-67"/>
        </w:rPr>
        <w:t xml:space="preserve"> </w:t>
      </w:r>
      <w:r w:rsidRPr="00244262">
        <w:t>5.</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w:t>
      </w:r>
      <w:r w:rsidRPr="00244262">
        <w:rPr>
          <w:spacing w:val="-1"/>
        </w:rPr>
        <w:t xml:space="preserve"> </w:t>
      </w:r>
      <w:r w:rsidRPr="00244262">
        <w:t>решительное</w:t>
      </w:r>
      <w:r w:rsidRPr="00244262">
        <w:rPr>
          <w:spacing w:val="-1"/>
        </w:rPr>
        <w:t xml:space="preserve"> </w:t>
      </w:r>
      <w:r w:rsidRPr="00244262">
        <w:t>отношение</w:t>
      </w:r>
      <w:r w:rsidRPr="00244262">
        <w:rPr>
          <w:spacing w:val="-1"/>
        </w:rPr>
        <w:t xml:space="preserve"> </w:t>
      </w:r>
      <w:r w:rsidRPr="00244262">
        <w:t>к</w:t>
      </w:r>
      <w:r w:rsidRPr="00244262">
        <w:rPr>
          <w:spacing w:val="-1"/>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spacing w:before="2"/>
        <w:ind w:left="0" w:right="3697" w:firstLine="0"/>
        <w:jc w:val="left"/>
      </w:pPr>
      <w:r w:rsidRPr="00244262">
        <w:t>б, г – осторожное отношение к жизни;</w:t>
      </w:r>
      <w:r w:rsidRPr="00244262">
        <w:rPr>
          <w:spacing w:val="-67"/>
        </w:rPr>
        <w:t xml:space="preserve"> </w:t>
      </w:r>
      <w:r w:rsidRPr="00244262">
        <w:t>6.</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w:t>
      </w:r>
      <w:r w:rsidRPr="00244262">
        <w:rPr>
          <w:spacing w:val="-1"/>
        </w:rPr>
        <w:t xml:space="preserve"> </w:t>
      </w:r>
      <w:r w:rsidRPr="00244262">
        <w:t>самоопределение</w:t>
      </w:r>
      <w:r w:rsidRPr="00244262">
        <w:rPr>
          <w:spacing w:val="-1"/>
        </w:rPr>
        <w:t xml:space="preserve"> </w:t>
      </w:r>
      <w:r w:rsidRPr="00244262">
        <w:t>в</w:t>
      </w:r>
      <w:r w:rsidRPr="00244262">
        <w:rPr>
          <w:spacing w:val="-2"/>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ind w:left="0" w:right="3049" w:firstLine="0"/>
        <w:jc w:val="left"/>
      </w:pPr>
      <w:r w:rsidRPr="00244262">
        <w:t>б, г – отсутствие самоопределения в жизни;</w:t>
      </w:r>
      <w:r w:rsidRPr="00244262">
        <w:rPr>
          <w:spacing w:val="-67"/>
        </w:rPr>
        <w:t xml:space="preserve"> </w:t>
      </w:r>
      <w:r w:rsidRPr="00244262">
        <w:t>7.</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 стремление</w:t>
      </w:r>
      <w:r w:rsidRPr="00244262">
        <w:rPr>
          <w:spacing w:val="-1"/>
        </w:rPr>
        <w:t xml:space="preserve"> </w:t>
      </w:r>
      <w:r w:rsidRPr="00244262">
        <w:t>к</w:t>
      </w:r>
      <w:r w:rsidRPr="00244262">
        <w:rPr>
          <w:spacing w:val="-3"/>
        </w:rPr>
        <w:t xml:space="preserve"> </w:t>
      </w:r>
      <w:r w:rsidRPr="00244262">
        <w:t>достижениям</w:t>
      </w:r>
      <w:r w:rsidRPr="00244262">
        <w:rPr>
          <w:spacing w:val="-1"/>
        </w:rPr>
        <w:t xml:space="preserve"> </w:t>
      </w:r>
      <w:r w:rsidRPr="00244262">
        <w:t>в</w:t>
      </w:r>
      <w:r w:rsidRPr="00244262">
        <w:rPr>
          <w:spacing w:val="-2"/>
        </w:rPr>
        <w:t xml:space="preserve"> </w:t>
      </w:r>
      <w:r w:rsidRPr="00244262">
        <w:t>жизни,</w:t>
      </w:r>
    </w:p>
    <w:p w:rsidR="00AA12EB" w:rsidRPr="00244262" w:rsidRDefault="00AA12EB" w:rsidP="00D36BEE">
      <w:pPr>
        <w:widowControl w:val="0"/>
        <w:numPr>
          <w:ilvl w:val="0"/>
          <w:numId w:val="20"/>
        </w:numPr>
        <w:tabs>
          <w:tab w:val="left" w:pos="1761"/>
          <w:tab w:val="left" w:pos="1762"/>
        </w:tabs>
        <w:autoSpaceDE w:val="0"/>
        <w:autoSpaceDN w:val="0"/>
        <w:spacing w:line="242" w:lineRule="auto"/>
        <w:ind w:left="0" w:right="1869" w:firstLine="0"/>
        <w:jc w:val="left"/>
      </w:pPr>
      <w:r w:rsidRPr="00244262">
        <w:t>б, г – отсутствие стремления к достижениям в жизни;</w:t>
      </w:r>
      <w:r w:rsidRPr="00244262">
        <w:rPr>
          <w:spacing w:val="-67"/>
        </w:rPr>
        <w:t xml:space="preserve"> </w:t>
      </w:r>
      <w:r w:rsidRPr="00244262">
        <w:t>8.</w:t>
      </w:r>
    </w:p>
    <w:p w:rsidR="00AA12EB" w:rsidRPr="00244262" w:rsidRDefault="00AA12EB" w:rsidP="00D36BEE">
      <w:pPr>
        <w:widowControl w:val="0"/>
        <w:numPr>
          <w:ilvl w:val="0"/>
          <w:numId w:val="20"/>
        </w:numPr>
        <w:tabs>
          <w:tab w:val="left" w:pos="1761"/>
          <w:tab w:val="left" w:pos="1762"/>
        </w:tabs>
        <w:autoSpaceDE w:val="0"/>
        <w:autoSpaceDN w:val="0"/>
        <w:spacing w:line="318"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 хорошее</w:t>
      </w:r>
      <w:r w:rsidRPr="00244262">
        <w:rPr>
          <w:spacing w:val="-4"/>
        </w:rPr>
        <w:t xml:space="preserve"> </w:t>
      </w:r>
      <w:r w:rsidRPr="00244262">
        <w:t>отношение к</w:t>
      </w:r>
      <w:r w:rsidRPr="00244262">
        <w:rPr>
          <w:spacing w:val="-1"/>
        </w:rPr>
        <w:t xml:space="preserve"> </w:t>
      </w:r>
      <w:r w:rsidRPr="00244262">
        <w:t>людям,</w:t>
      </w:r>
    </w:p>
    <w:p w:rsidR="00AA12EB" w:rsidRPr="00244262" w:rsidRDefault="00AA12EB" w:rsidP="00D36BEE">
      <w:pPr>
        <w:widowControl w:val="0"/>
        <w:numPr>
          <w:ilvl w:val="0"/>
          <w:numId w:val="20"/>
        </w:numPr>
        <w:tabs>
          <w:tab w:val="left" w:pos="1761"/>
          <w:tab w:val="left" w:pos="1762"/>
        </w:tabs>
        <w:autoSpaceDE w:val="0"/>
        <w:autoSpaceDN w:val="0"/>
        <w:ind w:left="0" w:right="4233" w:firstLine="0"/>
        <w:jc w:val="left"/>
      </w:pPr>
      <w:r w:rsidRPr="00244262">
        <w:t>б, г – плохое отношение к людям;</w:t>
      </w:r>
      <w:r w:rsidRPr="00244262">
        <w:rPr>
          <w:spacing w:val="-67"/>
        </w:rPr>
        <w:t xml:space="preserve"> </w:t>
      </w:r>
      <w:r w:rsidRPr="00244262">
        <w:t>9.</w:t>
      </w:r>
    </w:p>
    <w:p w:rsidR="00AA12EB" w:rsidRPr="00244262" w:rsidRDefault="00AA12EB" w:rsidP="00D36BEE">
      <w:pPr>
        <w:widowControl w:val="0"/>
        <w:numPr>
          <w:ilvl w:val="0"/>
          <w:numId w:val="20"/>
        </w:numPr>
        <w:tabs>
          <w:tab w:val="left" w:pos="1761"/>
          <w:tab w:val="left" w:pos="1762"/>
        </w:tabs>
        <w:autoSpaceDE w:val="0"/>
        <w:autoSpaceDN w:val="0"/>
        <w:spacing w:line="321" w:lineRule="exact"/>
        <w:ind w:left="0" w:firstLine="0"/>
        <w:jc w:val="left"/>
      </w:pPr>
      <w:r w:rsidRPr="00244262">
        <w:t>а,</w:t>
      </w:r>
      <w:r w:rsidRPr="00244262">
        <w:rPr>
          <w:spacing w:val="-3"/>
        </w:rPr>
        <w:t xml:space="preserve"> </w:t>
      </w:r>
      <w:r w:rsidRPr="00244262">
        <w:t>в</w:t>
      </w:r>
      <w:r w:rsidRPr="00244262">
        <w:rPr>
          <w:spacing w:val="-2"/>
        </w:rPr>
        <w:t xml:space="preserve"> </w:t>
      </w:r>
      <w:r w:rsidRPr="00244262">
        <w:t>–</w:t>
      </w:r>
      <w:r w:rsidRPr="00244262">
        <w:rPr>
          <w:spacing w:val="-1"/>
        </w:rPr>
        <w:t xml:space="preserve"> </w:t>
      </w:r>
      <w:r w:rsidRPr="00244262">
        <w:t>коллективистическое</w:t>
      </w:r>
      <w:r w:rsidRPr="00244262">
        <w:rPr>
          <w:spacing w:val="-1"/>
        </w:rPr>
        <w:t xml:space="preserve"> </w:t>
      </w:r>
      <w:r w:rsidRPr="00244262">
        <w:t>отношение</w:t>
      </w:r>
      <w:r w:rsidRPr="00244262">
        <w:rPr>
          <w:spacing w:val="-4"/>
        </w:rPr>
        <w:t xml:space="preserve"> </w:t>
      </w:r>
      <w:r w:rsidRPr="00244262">
        <w:t>к</w:t>
      </w:r>
      <w:r w:rsidRPr="00244262">
        <w:rPr>
          <w:spacing w:val="-2"/>
        </w:rPr>
        <w:t xml:space="preserve"> </w:t>
      </w:r>
      <w:r w:rsidRPr="00244262">
        <w:t>людям,</w:t>
      </w:r>
    </w:p>
    <w:p w:rsidR="00AA12EB" w:rsidRPr="00244262" w:rsidRDefault="00AA12EB" w:rsidP="00D36BEE">
      <w:pPr>
        <w:widowControl w:val="0"/>
        <w:numPr>
          <w:ilvl w:val="0"/>
          <w:numId w:val="20"/>
        </w:numPr>
        <w:tabs>
          <w:tab w:val="left" w:pos="1761"/>
          <w:tab w:val="left" w:pos="1762"/>
        </w:tabs>
        <w:autoSpaceDE w:val="0"/>
        <w:autoSpaceDN w:val="0"/>
        <w:ind w:left="0" w:right="2312" w:firstLine="0"/>
        <w:jc w:val="left"/>
      </w:pPr>
      <w:r w:rsidRPr="00244262">
        <w:t>б, г – индивидуалистическое отношение к людям;</w:t>
      </w:r>
      <w:r w:rsidRPr="00244262">
        <w:rPr>
          <w:spacing w:val="-67"/>
        </w:rPr>
        <w:t xml:space="preserve"> </w:t>
      </w:r>
      <w:r w:rsidRPr="00244262">
        <w:t>10.</w:t>
      </w:r>
    </w:p>
    <w:p w:rsidR="00AA12EB" w:rsidRPr="00244262" w:rsidRDefault="00AA12EB" w:rsidP="00D36BEE">
      <w:pPr>
        <w:widowControl w:val="0"/>
        <w:numPr>
          <w:ilvl w:val="0"/>
          <w:numId w:val="20"/>
        </w:numPr>
        <w:tabs>
          <w:tab w:val="left" w:pos="1761"/>
          <w:tab w:val="left" w:pos="1762"/>
        </w:tabs>
        <w:autoSpaceDE w:val="0"/>
        <w:autoSpaceDN w:val="0"/>
        <w:spacing w:line="322" w:lineRule="exact"/>
        <w:ind w:left="0" w:firstLine="0"/>
        <w:jc w:val="left"/>
      </w:pPr>
      <w:r w:rsidRPr="00244262">
        <w:lastRenderedPageBreak/>
        <w:t>а,</w:t>
      </w:r>
      <w:r w:rsidRPr="00244262">
        <w:rPr>
          <w:spacing w:val="-3"/>
        </w:rPr>
        <w:t xml:space="preserve"> </w:t>
      </w:r>
      <w:r w:rsidRPr="00244262">
        <w:t>в</w:t>
      </w:r>
      <w:r w:rsidRPr="00244262">
        <w:rPr>
          <w:spacing w:val="-3"/>
        </w:rPr>
        <w:t xml:space="preserve"> </w:t>
      </w:r>
      <w:r w:rsidRPr="00244262">
        <w:t>–</w:t>
      </w:r>
      <w:r w:rsidRPr="00244262">
        <w:rPr>
          <w:spacing w:val="-2"/>
        </w:rPr>
        <w:t xml:space="preserve"> </w:t>
      </w:r>
      <w:r w:rsidRPr="00244262">
        <w:t>эгоцентрическое</w:t>
      </w:r>
      <w:r w:rsidRPr="00244262">
        <w:rPr>
          <w:spacing w:val="-2"/>
        </w:rPr>
        <w:t xml:space="preserve"> </w:t>
      </w:r>
      <w:r w:rsidRPr="00244262">
        <w:t>отношение</w:t>
      </w:r>
      <w:r w:rsidRPr="00244262">
        <w:rPr>
          <w:spacing w:val="-2"/>
        </w:rPr>
        <w:t xml:space="preserve"> </w:t>
      </w:r>
      <w:r w:rsidRPr="00244262">
        <w:t>к</w:t>
      </w:r>
      <w:r w:rsidRPr="00244262">
        <w:rPr>
          <w:spacing w:val="-2"/>
        </w:rPr>
        <w:t xml:space="preserve"> </w:t>
      </w:r>
      <w:r w:rsidRPr="00244262">
        <w:t>людям,</w:t>
      </w:r>
    </w:p>
    <w:p w:rsidR="00AA12EB" w:rsidRPr="00244262" w:rsidRDefault="00AA12EB" w:rsidP="00D36BEE">
      <w:pPr>
        <w:widowControl w:val="0"/>
        <w:numPr>
          <w:ilvl w:val="0"/>
          <w:numId w:val="20"/>
        </w:numPr>
        <w:tabs>
          <w:tab w:val="left" w:pos="1761"/>
          <w:tab w:val="left" w:pos="1762"/>
        </w:tabs>
        <w:autoSpaceDE w:val="0"/>
        <w:autoSpaceDN w:val="0"/>
        <w:ind w:left="0" w:firstLine="0"/>
        <w:jc w:val="left"/>
      </w:pPr>
      <w:r w:rsidRPr="00244262">
        <w:t>б,</w:t>
      </w:r>
      <w:r w:rsidRPr="00244262">
        <w:rPr>
          <w:spacing w:val="-3"/>
        </w:rPr>
        <w:t xml:space="preserve"> </w:t>
      </w:r>
      <w:r w:rsidRPr="00244262">
        <w:t>г</w:t>
      </w:r>
      <w:r w:rsidRPr="00244262">
        <w:rPr>
          <w:spacing w:val="-1"/>
        </w:rPr>
        <w:t xml:space="preserve"> </w:t>
      </w:r>
      <w:r w:rsidRPr="00244262">
        <w:t>–</w:t>
      </w:r>
      <w:r w:rsidRPr="00244262">
        <w:rPr>
          <w:spacing w:val="-1"/>
        </w:rPr>
        <w:t xml:space="preserve"> </w:t>
      </w:r>
      <w:r w:rsidRPr="00244262">
        <w:t>эгоистическое</w:t>
      </w:r>
      <w:r w:rsidRPr="00244262">
        <w:rPr>
          <w:spacing w:val="-3"/>
        </w:rPr>
        <w:t xml:space="preserve"> </w:t>
      </w:r>
      <w:r w:rsidRPr="00244262">
        <w:t>отношение</w:t>
      </w:r>
      <w:r w:rsidRPr="00244262">
        <w:rPr>
          <w:spacing w:val="-4"/>
        </w:rPr>
        <w:t xml:space="preserve"> </w:t>
      </w:r>
      <w:r w:rsidRPr="00244262">
        <w:t>к</w:t>
      </w:r>
      <w:r w:rsidRPr="00244262">
        <w:rPr>
          <w:spacing w:val="-1"/>
        </w:rPr>
        <w:t xml:space="preserve"> </w:t>
      </w:r>
      <w:r w:rsidRPr="00244262">
        <w:t>людям;</w:t>
      </w:r>
    </w:p>
    <w:p w:rsidR="00AA12EB" w:rsidRPr="00244262" w:rsidRDefault="00AA12EB" w:rsidP="00AA12EB"/>
    <w:p w:rsidR="00AA12EB" w:rsidRPr="00244262" w:rsidRDefault="00AA12EB" w:rsidP="00AA12EB">
      <w:pPr>
        <w:spacing w:before="74"/>
      </w:pPr>
      <w:r w:rsidRPr="00244262">
        <w:t>11.</w:t>
      </w:r>
    </w:p>
    <w:p w:rsidR="00AA12EB" w:rsidRPr="00244262" w:rsidRDefault="00AA12EB" w:rsidP="00D36BEE">
      <w:pPr>
        <w:widowControl w:val="0"/>
        <w:numPr>
          <w:ilvl w:val="0"/>
          <w:numId w:val="19"/>
        </w:numPr>
        <w:tabs>
          <w:tab w:val="left" w:pos="1761"/>
          <w:tab w:val="left" w:pos="1762"/>
        </w:tabs>
        <w:autoSpaceDE w:val="0"/>
        <w:autoSpaceDN w:val="0"/>
        <w:spacing w:before="2"/>
        <w:ind w:left="0" w:firstLine="0"/>
        <w:jc w:val="left"/>
      </w:pPr>
      <w:r w:rsidRPr="00244262">
        <w:t>а,</w:t>
      </w:r>
      <w:r w:rsidRPr="00244262">
        <w:rPr>
          <w:spacing w:val="-2"/>
        </w:rPr>
        <w:t xml:space="preserve"> </w:t>
      </w:r>
      <w:r w:rsidRPr="00244262">
        <w:t>в</w:t>
      </w:r>
      <w:r w:rsidRPr="00244262">
        <w:rPr>
          <w:spacing w:val="-2"/>
        </w:rPr>
        <w:t xml:space="preserve"> </w:t>
      </w:r>
      <w:r w:rsidRPr="00244262">
        <w:t>– альтруистическое</w:t>
      </w:r>
      <w:r w:rsidRPr="00244262">
        <w:rPr>
          <w:spacing w:val="-4"/>
        </w:rPr>
        <w:t xml:space="preserve"> </w:t>
      </w:r>
      <w:r w:rsidRPr="00244262">
        <w:t>отношение к</w:t>
      </w:r>
      <w:r w:rsidRPr="00244262">
        <w:rPr>
          <w:spacing w:val="-1"/>
        </w:rPr>
        <w:t xml:space="preserve"> </w:t>
      </w:r>
      <w:r w:rsidRPr="00244262">
        <w:t>людям,</w:t>
      </w:r>
    </w:p>
    <w:p w:rsidR="00AA12EB" w:rsidRPr="00244262" w:rsidRDefault="00AA12EB" w:rsidP="00D36BEE">
      <w:pPr>
        <w:widowControl w:val="0"/>
        <w:numPr>
          <w:ilvl w:val="0"/>
          <w:numId w:val="19"/>
        </w:numPr>
        <w:tabs>
          <w:tab w:val="left" w:pos="1761"/>
          <w:tab w:val="left" w:pos="1762"/>
        </w:tabs>
        <w:autoSpaceDE w:val="0"/>
        <w:autoSpaceDN w:val="0"/>
        <w:ind w:left="0" w:right="3720" w:firstLine="0"/>
        <w:jc w:val="left"/>
      </w:pPr>
      <w:r w:rsidRPr="00244262">
        <w:t>б, г – паритетное отношение к людям;</w:t>
      </w:r>
      <w:r w:rsidRPr="00244262">
        <w:rPr>
          <w:spacing w:val="-67"/>
        </w:rPr>
        <w:t xml:space="preserve"> </w:t>
      </w:r>
      <w:r w:rsidRPr="00244262">
        <w:t>12.</w:t>
      </w:r>
    </w:p>
    <w:p w:rsidR="00AA12EB" w:rsidRPr="00244262" w:rsidRDefault="00AA12EB" w:rsidP="00D36BEE">
      <w:pPr>
        <w:widowControl w:val="0"/>
        <w:numPr>
          <w:ilvl w:val="0"/>
          <w:numId w:val="19"/>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2"/>
        </w:rPr>
        <w:t xml:space="preserve"> </w:t>
      </w:r>
      <w:r w:rsidRPr="00244262">
        <w:t>– значимость</w:t>
      </w:r>
      <w:r w:rsidRPr="00244262">
        <w:rPr>
          <w:spacing w:val="-2"/>
        </w:rPr>
        <w:t xml:space="preserve"> </w:t>
      </w:r>
      <w:r w:rsidRPr="00244262">
        <w:t>дружбы,</w:t>
      </w:r>
    </w:p>
    <w:p w:rsidR="00AA12EB" w:rsidRPr="00244262" w:rsidRDefault="00AA12EB" w:rsidP="00D36BEE">
      <w:pPr>
        <w:widowControl w:val="0"/>
        <w:numPr>
          <w:ilvl w:val="0"/>
          <w:numId w:val="19"/>
        </w:numPr>
        <w:tabs>
          <w:tab w:val="left" w:pos="1761"/>
          <w:tab w:val="left" w:pos="1762"/>
        </w:tabs>
        <w:autoSpaceDE w:val="0"/>
        <w:autoSpaceDN w:val="0"/>
        <w:ind w:left="0" w:firstLine="0"/>
        <w:jc w:val="left"/>
      </w:pPr>
      <w:r w:rsidRPr="00244262">
        <w:t>б, г – незначимость дружбы;</w:t>
      </w:r>
      <w:r w:rsidRPr="00244262">
        <w:rPr>
          <w:spacing w:val="-67"/>
        </w:rPr>
        <w:t xml:space="preserve"> </w:t>
      </w:r>
      <w:r w:rsidRPr="00244262">
        <w:t>13.</w:t>
      </w:r>
    </w:p>
    <w:p w:rsidR="00AA12EB" w:rsidRPr="00244262" w:rsidRDefault="00AA12EB" w:rsidP="00D36BEE">
      <w:pPr>
        <w:widowControl w:val="0"/>
        <w:numPr>
          <w:ilvl w:val="0"/>
          <w:numId w:val="19"/>
        </w:numPr>
        <w:tabs>
          <w:tab w:val="left" w:pos="1761"/>
          <w:tab w:val="left" w:pos="1762"/>
        </w:tabs>
        <w:autoSpaceDE w:val="0"/>
        <w:autoSpaceDN w:val="0"/>
        <w:spacing w:before="2" w:line="322" w:lineRule="exact"/>
        <w:ind w:left="0" w:firstLine="0"/>
        <w:jc w:val="left"/>
      </w:pPr>
      <w:r w:rsidRPr="00244262">
        <w:t>а,</w:t>
      </w:r>
      <w:r w:rsidRPr="00244262">
        <w:rPr>
          <w:spacing w:val="-2"/>
        </w:rPr>
        <w:t xml:space="preserve"> </w:t>
      </w:r>
      <w:r w:rsidRPr="00244262">
        <w:t>в</w:t>
      </w:r>
      <w:r w:rsidRPr="00244262">
        <w:rPr>
          <w:spacing w:val="-1"/>
        </w:rPr>
        <w:t xml:space="preserve"> </w:t>
      </w:r>
      <w:r w:rsidRPr="00244262">
        <w:t>– значимость</w:t>
      </w:r>
      <w:r w:rsidRPr="00244262">
        <w:rPr>
          <w:spacing w:val="-1"/>
        </w:rPr>
        <w:t xml:space="preserve"> </w:t>
      </w:r>
      <w:r w:rsidRPr="00244262">
        <w:t>ученья,</w:t>
      </w:r>
    </w:p>
    <w:p w:rsidR="00AA12EB" w:rsidRPr="00244262" w:rsidRDefault="00AA12EB" w:rsidP="00D36BEE">
      <w:pPr>
        <w:widowControl w:val="0"/>
        <w:numPr>
          <w:ilvl w:val="0"/>
          <w:numId w:val="19"/>
        </w:numPr>
        <w:tabs>
          <w:tab w:val="left" w:pos="1761"/>
          <w:tab w:val="left" w:pos="1762"/>
        </w:tabs>
        <w:autoSpaceDE w:val="0"/>
        <w:autoSpaceDN w:val="0"/>
        <w:ind w:left="0" w:firstLine="0"/>
        <w:jc w:val="left"/>
      </w:pPr>
      <w:r w:rsidRPr="00244262">
        <w:t>б, г – незначимость ученья;</w:t>
      </w:r>
      <w:r w:rsidRPr="00244262">
        <w:rPr>
          <w:spacing w:val="-67"/>
        </w:rPr>
        <w:t xml:space="preserve"> </w:t>
      </w:r>
      <w:r w:rsidRPr="00244262">
        <w:t>14.</w:t>
      </w:r>
    </w:p>
    <w:p w:rsidR="00AA12EB" w:rsidRPr="00244262" w:rsidRDefault="00AA12EB" w:rsidP="00D36BEE">
      <w:pPr>
        <w:widowControl w:val="0"/>
        <w:numPr>
          <w:ilvl w:val="0"/>
          <w:numId w:val="19"/>
        </w:numPr>
        <w:tabs>
          <w:tab w:val="left" w:pos="1761"/>
          <w:tab w:val="left" w:pos="1762"/>
        </w:tabs>
        <w:autoSpaceDE w:val="0"/>
        <w:autoSpaceDN w:val="0"/>
        <w:spacing w:line="321" w:lineRule="exact"/>
        <w:ind w:left="0" w:firstLine="0"/>
        <w:jc w:val="left"/>
      </w:pPr>
      <w:r w:rsidRPr="00244262">
        <w:t>а,</w:t>
      </w:r>
      <w:r w:rsidRPr="00244262">
        <w:rPr>
          <w:spacing w:val="-2"/>
        </w:rPr>
        <w:t xml:space="preserve"> </w:t>
      </w:r>
      <w:r w:rsidRPr="00244262">
        <w:t>в</w:t>
      </w:r>
      <w:r w:rsidRPr="00244262">
        <w:rPr>
          <w:spacing w:val="-1"/>
        </w:rPr>
        <w:t xml:space="preserve"> </w:t>
      </w:r>
      <w:r w:rsidRPr="00244262">
        <w:t>–</w:t>
      </w:r>
      <w:r w:rsidRPr="00244262">
        <w:rPr>
          <w:spacing w:val="-1"/>
        </w:rPr>
        <w:t xml:space="preserve"> </w:t>
      </w:r>
      <w:r w:rsidRPr="00244262">
        <w:t>значимость</w:t>
      </w:r>
      <w:r w:rsidRPr="00244262">
        <w:rPr>
          <w:spacing w:val="-1"/>
        </w:rPr>
        <w:t xml:space="preserve"> </w:t>
      </w:r>
      <w:r w:rsidRPr="00244262">
        <w:t>труда,</w:t>
      </w:r>
    </w:p>
    <w:p w:rsidR="00AA12EB" w:rsidRPr="00244262" w:rsidRDefault="00AA12EB" w:rsidP="00D36BEE">
      <w:pPr>
        <w:widowControl w:val="0"/>
        <w:numPr>
          <w:ilvl w:val="0"/>
          <w:numId w:val="19"/>
        </w:numPr>
        <w:tabs>
          <w:tab w:val="left" w:pos="1761"/>
          <w:tab w:val="left" w:pos="1762"/>
        </w:tabs>
        <w:autoSpaceDE w:val="0"/>
        <w:autoSpaceDN w:val="0"/>
        <w:ind w:left="0" w:firstLine="0"/>
        <w:jc w:val="left"/>
      </w:pPr>
      <w:r w:rsidRPr="00244262">
        <w:t>б, г – незначимость труда;</w:t>
      </w:r>
      <w:r w:rsidRPr="00244262">
        <w:rPr>
          <w:spacing w:val="-67"/>
        </w:rPr>
        <w:t xml:space="preserve"> </w:t>
      </w:r>
      <w:r w:rsidRPr="00244262">
        <w:t>15.</w:t>
      </w:r>
    </w:p>
    <w:p w:rsidR="00AA12EB" w:rsidRPr="00244262" w:rsidRDefault="00AA12EB" w:rsidP="00D36BEE">
      <w:pPr>
        <w:widowControl w:val="0"/>
        <w:numPr>
          <w:ilvl w:val="0"/>
          <w:numId w:val="19"/>
        </w:numPr>
        <w:tabs>
          <w:tab w:val="left" w:pos="1761"/>
          <w:tab w:val="left" w:pos="1762"/>
        </w:tabs>
        <w:autoSpaceDE w:val="0"/>
        <w:autoSpaceDN w:val="0"/>
        <w:spacing w:before="2" w:line="322" w:lineRule="exact"/>
        <w:ind w:left="0" w:firstLine="0"/>
        <w:jc w:val="left"/>
      </w:pPr>
      <w:r w:rsidRPr="00244262">
        <w:t>а,</w:t>
      </w:r>
      <w:r w:rsidRPr="00244262">
        <w:rPr>
          <w:spacing w:val="-3"/>
        </w:rPr>
        <w:t xml:space="preserve"> </w:t>
      </w:r>
      <w:r w:rsidRPr="00244262">
        <w:t>в</w:t>
      </w:r>
      <w:r w:rsidRPr="00244262">
        <w:rPr>
          <w:spacing w:val="-2"/>
        </w:rPr>
        <w:t xml:space="preserve"> </w:t>
      </w:r>
      <w:r w:rsidRPr="00244262">
        <w:t>–</w:t>
      </w:r>
      <w:r w:rsidRPr="00244262">
        <w:rPr>
          <w:spacing w:val="-1"/>
        </w:rPr>
        <w:t xml:space="preserve"> </w:t>
      </w:r>
      <w:r w:rsidRPr="00244262">
        <w:t>значимость</w:t>
      </w:r>
      <w:r w:rsidRPr="00244262">
        <w:rPr>
          <w:spacing w:val="-2"/>
        </w:rPr>
        <w:t xml:space="preserve"> </w:t>
      </w:r>
      <w:r w:rsidRPr="00244262">
        <w:t>соблюдения</w:t>
      </w:r>
      <w:r w:rsidRPr="00244262">
        <w:rPr>
          <w:spacing w:val="-2"/>
        </w:rPr>
        <w:t xml:space="preserve"> </w:t>
      </w:r>
      <w:r w:rsidRPr="00244262">
        <w:t>законов,</w:t>
      </w:r>
    </w:p>
    <w:p w:rsidR="00AA12EB" w:rsidRPr="00244262" w:rsidRDefault="00AA12EB" w:rsidP="00D36BEE">
      <w:pPr>
        <w:widowControl w:val="0"/>
        <w:numPr>
          <w:ilvl w:val="0"/>
          <w:numId w:val="19"/>
        </w:numPr>
        <w:tabs>
          <w:tab w:val="left" w:pos="1761"/>
          <w:tab w:val="left" w:pos="1762"/>
        </w:tabs>
        <w:autoSpaceDE w:val="0"/>
        <w:autoSpaceDN w:val="0"/>
        <w:ind w:left="0" w:firstLine="0"/>
        <w:jc w:val="left"/>
      </w:pPr>
      <w:r w:rsidRPr="00244262">
        <w:t>б,</w:t>
      </w:r>
      <w:r w:rsidRPr="00244262">
        <w:rPr>
          <w:spacing w:val="-3"/>
        </w:rPr>
        <w:t xml:space="preserve"> </w:t>
      </w:r>
      <w:r w:rsidRPr="00244262">
        <w:t>г</w:t>
      </w:r>
      <w:r w:rsidRPr="00244262">
        <w:rPr>
          <w:spacing w:val="-1"/>
        </w:rPr>
        <w:t xml:space="preserve"> </w:t>
      </w:r>
      <w:r w:rsidRPr="00244262">
        <w:t>–</w:t>
      </w:r>
      <w:r w:rsidRPr="00244262">
        <w:rPr>
          <w:spacing w:val="-2"/>
        </w:rPr>
        <w:t xml:space="preserve"> </w:t>
      </w:r>
      <w:r w:rsidRPr="00244262">
        <w:t>незначимость</w:t>
      </w:r>
      <w:r w:rsidRPr="00244262">
        <w:rPr>
          <w:spacing w:val="-5"/>
        </w:rPr>
        <w:t xml:space="preserve"> </w:t>
      </w:r>
      <w:r w:rsidRPr="00244262">
        <w:t>соблюдения</w:t>
      </w:r>
      <w:r w:rsidRPr="00244262">
        <w:rPr>
          <w:spacing w:val="-2"/>
        </w:rPr>
        <w:t xml:space="preserve"> </w:t>
      </w:r>
      <w:r w:rsidRPr="00244262">
        <w:t>законов.</w:t>
      </w:r>
    </w:p>
    <w:p w:rsidR="00AA12EB" w:rsidRPr="00244262" w:rsidRDefault="00AA12EB" w:rsidP="00AA12EB">
      <w:pPr>
        <w:spacing w:before="10"/>
      </w:pPr>
    </w:p>
    <w:p w:rsidR="00AA12EB" w:rsidRPr="00244262" w:rsidRDefault="00AA12EB" w:rsidP="00AA12EB">
      <w:pPr>
        <w:ind w:firstLine="566"/>
      </w:pPr>
      <w:r w:rsidRPr="00244262">
        <w:t xml:space="preserve">Подсчитывается сумма баллов (по варианту 1) или количество выборов (по варианту 2) отдельно по ответам «а», «в» и отдельно по ответам «б», «г». Основной принцип оценивания полученных результатов – сравнение сумм баллов или количества выборов. Более высокие оценки или большее количество выборов по ответам «а» и «в» свидетельствует об устойчивости </w:t>
      </w:r>
      <w:r w:rsidR="00244262" w:rsidRPr="00244262">
        <w:t>желательных ценностных отношений</w:t>
      </w:r>
      <w:r w:rsidRPr="00244262">
        <w:t xml:space="preserve"> учащихся к жизни, к людям, к самим себе; по ответам «б» и «г» – об устойчивости нежелательных ценностных отношений к жизни, к людям, к самим себе.</w:t>
      </w:r>
    </w:p>
    <w:p w:rsidR="00AA12EB" w:rsidRPr="00244262" w:rsidRDefault="00AA12EB" w:rsidP="00AA12EB">
      <w:pPr>
        <w:ind w:firstLine="566"/>
      </w:pPr>
      <w:r w:rsidRPr="00244262">
        <w:t>Показатель нравственной воспитанности определяется соотношением: чем больше 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 наоборот, чем меньше степень согласия с содержанием пословиц «а», «в» и больше степень согласия с содержанием пословиц «б», «г», тем он ниже.</w:t>
      </w:r>
    </w:p>
    <w:p w:rsidR="00AA12EB" w:rsidRPr="00244262" w:rsidRDefault="00AA12EB" w:rsidP="00AA12EB">
      <w:pPr>
        <w:spacing w:before="1"/>
        <w:ind w:right="141" w:firstLine="566"/>
      </w:pPr>
      <w:r w:rsidRPr="00244262">
        <w:t>Допускается использование сокращенного варианта данной методики.</w:t>
      </w:r>
      <w:r w:rsidRPr="00244262">
        <w:rPr>
          <w:spacing w:val="-67"/>
        </w:rPr>
        <w:t xml:space="preserve"> </w:t>
      </w:r>
      <w:r w:rsidRPr="00244262">
        <w:t>В</w:t>
      </w:r>
      <w:r w:rsidRPr="00244262">
        <w:rPr>
          <w:spacing w:val="1"/>
        </w:rPr>
        <w:t xml:space="preserve"> </w:t>
      </w:r>
      <w:r w:rsidRPr="00244262">
        <w:t>этом</w:t>
      </w:r>
      <w:r w:rsidRPr="00244262">
        <w:rPr>
          <w:spacing w:val="1"/>
        </w:rPr>
        <w:t xml:space="preserve"> </w:t>
      </w:r>
      <w:r w:rsidRPr="00244262">
        <w:t>случае</w:t>
      </w:r>
      <w:r w:rsidRPr="00244262">
        <w:rPr>
          <w:spacing w:val="1"/>
        </w:rPr>
        <w:t xml:space="preserve"> </w:t>
      </w:r>
      <w:r w:rsidRPr="00244262">
        <w:t>учащимся</w:t>
      </w:r>
      <w:r w:rsidRPr="00244262">
        <w:rPr>
          <w:spacing w:val="1"/>
        </w:rPr>
        <w:t xml:space="preserve"> </w:t>
      </w:r>
      <w:r w:rsidRPr="00244262">
        <w:t>предъявляются</w:t>
      </w:r>
      <w:r w:rsidRPr="00244262">
        <w:rPr>
          <w:spacing w:val="1"/>
        </w:rPr>
        <w:t xml:space="preserve"> </w:t>
      </w:r>
      <w:r w:rsidRPr="00244262">
        <w:t>отдельным</w:t>
      </w:r>
      <w:r w:rsidRPr="00244262">
        <w:rPr>
          <w:spacing w:val="1"/>
        </w:rPr>
        <w:t xml:space="preserve"> </w:t>
      </w:r>
      <w:r w:rsidRPr="00244262">
        <w:t>текстом</w:t>
      </w:r>
      <w:r w:rsidRPr="00244262">
        <w:rPr>
          <w:spacing w:val="1"/>
        </w:rPr>
        <w:t xml:space="preserve"> </w:t>
      </w:r>
      <w:r w:rsidRPr="00244262">
        <w:t>либо</w:t>
      </w:r>
      <w:r w:rsidRPr="00244262">
        <w:rPr>
          <w:spacing w:val="1"/>
        </w:rPr>
        <w:t xml:space="preserve"> </w:t>
      </w:r>
      <w:r w:rsidRPr="00244262">
        <w:t>пословицы</w:t>
      </w:r>
      <w:r w:rsidRPr="00244262">
        <w:rPr>
          <w:spacing w:val="-2"/>
        </w:rPr>
        <w:t xml:space="preserve"> </w:t>
      </w:r>
      <w:r w:rsidRPr="00244262">
        <w:t>под</w:t>
      </w:r>
      <w:r w:rsidRPr="00244262">
        <w:rPr>
          <w:spacing w:val="-4"/>
        </w:rPr>
        <w:t xml:space="preserve"> </w:t>
      </w:r>
      <w:r w:rsidRPr="00244262">
        <w:t>буквами</w:t>
      </w:r>
      <w:r w:rsidRPr="00244262">
        <w:rPr>
          <w:spacing w:val="-2"/>
        </w:rPr>
        <w:t xml:space="preserve"> </w:t>
      </w:r>
      <w:r w:rsidRPr="00244262">
        <w:t>«а»</w:t>
      </w:r>
      <w:r w:rsidRPr="00244262">
        <w:rPr>
          <w:spacing w:val="-4"/>
        </w:rPr>
        <w:t xml:space="preserve"> </w:t>
      </w:r>
      <w:r w:rsidRPr="00244262">
        <w:t>и</w:t>
      </w:r>
      <w:r w:rsidRPr="00244262">
        <w:rPr>
          <w:spacing w:val="1"/>
        </w:rPr>
        <w:t xml:space="preserve"> </w:t>
      </w:r>
      <w:r w:rsidRPr="00244262">
        <w:t>«б»,</w:t>
      </w:r>
      <w:r w:rsidRPr="00244262">
        <w:rPr>
          <w:spacing w:val="-3"/>
        </w:rPr>
        <w:t xml:space="preserve"> </w:t>
      </w:r>
      <w:r w:rsidRPr="00244262">
        <w:t>либо</w:t>
      </w:r>
      <w:r w:rsidRPr="00244262">
        <w:rPr>
          <w:spacing w:val="-4"/>
        </w:rPr>
        <w:t xml:space="preserve"> </w:t>
      </w:r>
      <w:r w:rsidRPr="00244262">
        <w:t>пословицы</w:t>
      </w:r>
      <w:r w:rsidRPr="00244262">
        <w:rPr>
          <w:spacing w:val="-2"/>
        </w:rPr>
        <w:t xml:space="preserve"> </w:t>
      </w:r>
      <w:r w:rsidRPr="00244262">
        <w:t>под</w:t>
      </w:r>
      <w:r w:rsidRPr="00244262">
        <w:rPr>
          <w:spacing w:val="-4"/>
        </w:rPr>
        <w:t xml:space="preserve"> </w:t>
      </w:r>
      <w:r w:rsidRPr="00244262">
        <w:t>буквами</w:t>
      </w:r>
      <w:r w:rsidRPr="00244262">
        <w:rPr>
          <w:spacing w:val="-2"/>
        </w:rPr>
        <w:t xml:space="preserve"> </w:t>
      </w:r>
      <w:r w:rsidRPr="00244262">
        <w:t>«в»</w:t>
      </w:r>
      <w:r w:rsidRPr="00244262">
        <w:rPr>
          <w:spacing w:val="-1"/>
        </w:rPr>
        <w:t xml:space="preserve"> </w:t>
      </w:r>
      <w:r w:rsidRPr="00244262">
        <w:t>и</w:t>
      </w:r>
      <w:r w:rsidRPr="00244262">
        <w:rPr>
          <w:spacing w:val="-5"/>
        </w:rPr>
        <w:t xml:space="preserve"> </w:t>
      </w:r>
      <w:r w:rsidRPr="00244262">
        <w:t>«г».</w:t>
      </w:r>
    </w:p>
    <w:p w:rsidR="00AA12EB" w:rsidRPr="00244262" w:rsidRDefault="00AA12EB" w:rsidP="00244262">
      <w:pPr>
        <w:jc w:val="center"/>
        <w:rPr>
          <w:b/>
          <w:bCs/>
        </w:rPr>
      </w:pPr>
      <w:r w:rsidRPr="00244262">
        <w:rPr>
          <w:b/>
          <w:bCs/>
        </w:rPr>
        <w:t>Театр – экспромт</w:t>
      </w:r>
    </w:p>
    <w:p w:rsidR="00AA12EB" w:rsidRPr="00244262" w:rsidRDefault="00AA12EB" w:rsidP="00244262">
      <w:pPr>
        <w:ind w:firstLine="720"/>
      </w:pPr>
      <w:r w:rsidRPr="00244262">
        <w:t xml:space="preserve">Пригласите желающих поучаствовать в театре-экспромте. Распределите роли (одушевленные и неодушевленные: котенок, сороки, бумажка, ветер, крылечко, солнце и т.д.). </w:t>
      </w:r>
    </w:p>
    <w:p w:rsidR="00AA12EB" w:rsidRPr="00244262" w:rsidRDefault="00AA12EB" w:rsidP="00AA12EB">
      <w:r w:rsidRPr="00244262">
        <w:t>Если позволяет время - можно порепетировать.</w:t>
      </w:r>
    </w:p>
    <w:p w:rsidR="00244262" w:rsidRDefault="00AA12EB" w:rsidP="00244262">
      <w:r w:rsidRPr="00244262">
        <w:t>Текст сценки (читает ведущий, актеры-участники изображают):</w:t>
      </w:r>
    </w:p>
    <w:p w:rsidR="00AA12EB" w:rsidRPr="00244262" w:rsidRDefault="00AA12EB" w:rsidP="00244262">
      <w:r w:rsidRPr="00244262">
        <w:t>Сегодня котенок впервые вышел из дому. Было теплое летнее утро, солнце раскидывало свои лучи во все стороны. Котенок уселся на крылечко и стал щуриться на солнце. Вдруг его внимание привлекли две сороки, которые прилетели и сели на забор. Котенок медленно сполз с крылечка и стал подкрадываться к птицам. Сороки стрекотали не умолкая. Котенок высоко подпрыгнул, но сороки улетели. Ничего не вышло. Котенок стал оглядываться по сторонам в поисках новых приключений. Дул легкий ветерок и гнал по земле бумажку. Бумажка громко шуршала. Котенок схватил ее, поцарапал немного, покусал и, не найдя в ней ничего интересного, отпустил. Бумажка улетела, подгоняемая ветром. И тут котенок увидел петуха. Высоко поднимая ноги, тот важно шел по двору. Затем остановился, захлопал крыльями и пропел свою звонкую песню. Со всех сторон к петуху бросились куры. Недолго думая, котенок бросился в стаю и схватил одну курицу за хвост. Но та так больно клюнула котенка, что он заорал истошным криком и побежал обратно на крыльцо. Тут его поджидала новая опасность. Соседский щенок, припадая на передние лапы, громко залаял на котенка, а потом попытался его укусить. Котенок в ответ громко зашипел, выпустил когти и ударил собаку по носу. Щенок убежал, жалобно поскуливая. Котенок почувствовал себя победителем. Он начал зализывать рану, нанесенную курицей. Потом он почесал задней лапой за ухом, растянулся на крылечке во весь свой рост и заснул. Что ему снилось, мы не знаем, но он почему-то все время дергал лапой и шевелил усами во сне. Так закончилось первое знакомство котенка с улицей.</w:t>
      </w:r>
    </w:p>
    <w:p w:rsidR="00AA12EB" w:rsidRPr="00244262" w:rsidRDefault="00AA12EB" w:rsidP="00AA12EB"/>
    <w:p w:rsidR="00AA12EB" w:rsidRPr="00244262" w:rsidRDefault="00AA12EB" w:rsidP="00244262">
      <w:pPr>
        <w:pStyle w:val="a6"/>
        <w:ind w:left="0"/>
        <w:rPr>
          <w:b/>
          <w:sz w:val="20"/>
          <w:szCs w:val="20"/>
        </w:rPr>
      </w:pPr>
      <w:r w:rsidRPr="00244262">
        <w:rPr>
          <w:b/>
          <w:sz w:val="20"/>
          <w:szCs w:val="20"/>
        </w:rPr>
        <w:t xml:space="preserve">2.ДООП «Учёба профилактических </w:t>
      </w:r>
      <w:r w:rsidR="00244262">
        <w:rPr>
          <w:b/>
          <w:sz w:val="20"/>
          <w:szCs w:val="20"/>
        </w:rPr>
        <w:t>волонтёров»,</w:t>
      </w:r>
      <w:r w:rsidRPr="00244262">
        <w:rPr>
          <w:b/>
          <w:sz w:val="20"/>
          <w:szCs w:val="20"/>
        </w:rPr>
        <w:t xml:space="preserve"> 13-16 лет, 2 и 3 годы обучения (</w:t>
      </w:r>
      <w:proofErr w:type="spellStart"/>
      <w:r w:rsidRPr="00244262">
        <w:rPr>
          <w:b/>
          <w:i/>
          <w:sz w:val="20"/>
          <w:szCs w:val="20"/>
        </w:rPr>
        <w:t>Юзмухаметова</w:t>
      </w:r>
      <w:proofErr w:type="spellEnd"/>
      <w:r w:rsidRPr="00244262">
        <w:rPr>
          <w:b/>
          <w:i/>
          <w:sz w:val="20"/>
          <w:szCs w:val="20"/>
        </w:rPr>
        <w:t xml:space="preserve"> Ю.Н.)</w:t>
      </w:r>
    </w:p>
    <w:p w:rsidR="00244262" w:rsidRDefault="00244262" w:rsidP="00AA12EB">
      <w:pPr>
        <w:pStyle w:val="ab"/>
        <w:jc w:val="center"/>
        <w:rPr>
          <w:rFonts w:ascii="Times New Roman" w:hAnsi="Times New Roman"/>
          <w:b/>
          <w:sz w:val="20"/>
          <w:szCs w:val="20"/>
        </w:rPr>
      </w:pPr>
    </w:p>
    <w:p w:rsidR="00AA12EB" w:rsidRPr="00244262" w:rsidRDefault="00AA12EB" w:rsidP="00AA12EB">
      <w:pPr>
        <w:pStyle w:val="ab"/>
        <w:jc w:val="center"/>
        <w:rPr>
          <w:rFonts w:ascii="Times New Roman" w:hAnsi="Times New Roman"/>
          <w:b/>
          <w:sz w:val="20"/>
          <w:szCs w:val="20"/>
        </w:rPr>
      </w:pPr>
      <w:r w:rsidRPr="00244262">
        <w:rPr>
          <w:rFonts w:ascii="Times New Roman" w:hAnsi="Times New Roman"/>
          <w:b/>
          <w:sz w:val="20"/>
          <w:szCs w:val="20"/>
        </w:rPr>
        <w:t>2 год обучения</w:t>
      </w:r>
    </w:p>
    <w:p w:rsidR="00AA12EB" w:rsidRPr="00244262" w:rsidRDefault="00AA12EB" w:rsidP="00AA12EB">
      <w:pPr>
        <w:jc w:val="center"/>
        <w:rPr>
          <w:b/>
        </w:rPr>
      </w:pPr>
      <w:r w:rsidRPr="00244262">
        <w:rPr>
          <w:b/>
        </w:rPr>
        <w:t>Входной контроль</w:t>
      </w:r>
    </w:p>
    <w:p w:rsidR="00AA12EB" w:rsidRPr="00244262" w:rsidRDefault="00AA12EB" w:rsidP="00AA12EB">
      <w:r w:rsidRPr="00244262">
        <w:rPr>
          <w:b/>
        </w:rPr>
        <w:t>Цель:</w:t>
      </w:r>
      <w:r w:rsidRPr="00244262">
        <w:t xml:space="preserve"> изучение уровня вовлеченности ребенка в общественную жизнь класса, школы, города</w:t>
      </w:r>
    </w:p>
    <w:p w:rsidR="00AA12EB" w:rsidRPr="00244262" w:rsidRDefault="00AA12EB" w:rsidP="00AA12EB">
      <w:r w:rsidRPr="00244262">
        <w:rPr>
          <w:b/>
        </w:rPr>
        <w:t xml:space="preserve">Форма контроля: </w:t>
      </w:r>
      <w:r w:rsidRPr="00244262">
        <w:t>устный опрос</w:t>
      </w:r>
    </w:p>
    <w:p w:rsidR="00AA12EB" w:rsidRPr="00244262" w:rsidRDefault="00AA12EB" w:rsidP="00AA12EB">
      <w:pPr>
        <w:jc w:val="center"/>
        <w:rPr>
          <w:b/>
        </w:rPr>
      </w:pPr>
      <w:r w:rsidRPr="00244262">
        <w:rPr>
          <w:b/>
        </w:rPr>
        <w:t>Опрос «Активная гражданская позиция»</w:t>
      </w:r>
    </w:p>
    <w:p w:rsidR="00AA12EB" w:rsidRPr="00244262" w:rsidRDefault="00AA12EB" w:rsidP="00AA12EB">
      <w:r w:rsidRPr="00244262">
        <w:t>Ответьте, пожалуйста, на следующие вопросы?</w:t>
      </w:r>
    </w:p>
    <w:p w:rsidR="00AA12EB" w:rsidRPr="00244262" w:rsidRDefault="00AA12EB" w:rsidP="00AA12EB">
      <w:r w:rsidRPr="00244262">
        <w:t>1. В работе каких общественных организаций вы принимаете участие?</w:t>
      </w:r>
    </w:p>
    <w:p w:rsidR="00AA12EB" w:rsidRPr="00244262" w:rsidRDefault="00AA12EB" w:rsidP="00AA12EB">
      <w:r w:rsidRPr="00244262">
        <w:t>___________________________________________________________________</w:t>
      </w:r>
    </w:p>
    <w:p w:rsidR="00AA12EB" w:rsidRPr="00244262" w:rsidRDefault="00AA12EB" w:rsidP="00AA12EB">
      <w:r w:rsidRPr="00244262">
        <w:t>2. В каких мероприятиях школы вы принимали участие в этом году?</w:t>
      </w:r>
    </w:p>
    <w:p w:rsidR="00AA12EB" w:rsidRPr="00244262" w:rsidRDefault="00AA12EB" w:rsidP="00AA12EB">
      <w:r w:rsidRPr="00244262">
        <w:t xml:space="preserve">____________________________________________________________________ </w:t>
      </w:r>
    </w:p>
    <w:p w:rsidR="00AA12EB" w:rsidRPr="00244262" w:rsidRDefault="00AA12EB" w:rsidP="00AA12EB">
      <w:r w:rsidRPr="00244262">
        <w:t>3. В каких городских мероприятиях социальной и общественной направленности вы принимали участие в этом году?</w:t>
      </w:r>
    </w:p>
    <w:p w:rsidR="00AA12EB" w:rsidRPr="00244262" w:rsidRDefault="00AA12EB" w:rsidP="00AA12EB">
      <w:r w:rsidRPr="00244262">
        <w:t>______________________________________________________________________</w:t>
      </w:r>
    </w:p>
    <w:p w:rsidR="00AA12EB" w:rsidRPr="00244262" w:rsidRDefault="00AA12EB" w:rsidP="00AA12EB"/>
    <w:p w:rsidR="00AA12EB" w:rsidRPr="00244262" w:rsidRDefault="00AA12EB" w:rsidP="00AA12EB">
      <w:pPr>
        <w:jc w:val="center"/>
      </w:pPr>
      <w:r w:rsidRPr="00244262">
        <w:t>Оценка результатов выполнения работы обучающимися</w:t>
      </w:r>
    </w:p>
    <w:p w:rsidR="00AA12EB" w:rsidRPr="00244262" w:rsidRDefault="00AA12EB" w:rsidP="00AA12EB"/>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066"/>
        <w:gridCol w:w="7580"/>
      </w:tblGrid>
      <w:tr w:rsidR="00AA12EB" w:rsidRPr="00244262" w:rsidTr="00AA12EB">
        <w:trPr>
          <w:trHeight w:val="537"/>
        </w:trPr>
        <w:tc>
          <w:tcPr>
            <w:tcW w:w="166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Уровень владения навыком</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Баллы оценки ЗУН</w:t>
            </w:r>
          </w:p>
        </w:tc>
        <w:tc>
          <w:tcPr>
            <w:tcW w:w="7580" w:type="dxa"/>
            <w:tcBorders>
              <w:top w:val="single" w:sz="4" w:space="0" w:color="auto"/>
              <w:left w:val="single" w:sz="4" w:space="0" w:color="auto"/>
              <w:bottom w:val="single" w:sz="4" w:space="0" w:color="auto"/>
              <w:right w:val="single" w:sz="4" w:space="0" w:color="auto"/>
            </w:tcBorders>
          </w:tcPr>
          <w:p w:rsidR="00AA12EB" w:rsidRPr="00244262" w:rsidRDefault="00AA12EB" w:rsidP="00AA12EB">
            <w:r w:rsidRPr="00244262">
              <w:t>Описание ответа</w:t>
            </w:r>
          </w:p>
        </w:tc>
      </w:tr>
      <w:tr w:rsidR="00AA12EB" w:rsidRPr="00244262" w:rsidTr="00AA12EB">
        <w:tc>
          <w:tcPr>
            <w:tcW w:w="166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 xml:space="preserve">Низкий </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1</w:t>
            </w:r>
          </w:p>
        </w:tc>
        <w:tc>
          <w:tcPr>
            <w:tcW w:w="7580"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не менее одного городского мероприятия</w:t>
            </w:r>
          </w:p>
        </w:tc>
      </w:tr>
      <w:tr w:rsidR="00AA12EB" w:rsidRPr="00244262" w:rsidTr="00AA12EB">
        <w:tc>
          <w:tcPr>
            <w:tcW w:w="166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Средний</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2</w:t>
            </w:r>
          </w:p>
        </w:tc>
        <w:tc>
          <w:tcPr>
            <w:tcW w:w="7580"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не менее одного школьного и более 2 городских мероприятий</w:t>
            </w:r>
          </w:p>
        </w:tc>
      </w:tr>
      <w:tr w:rsidR="00AA12EB" w:rsidRPr="00244262" w:rsidTr="00AA12EB">
        <w:tc>
          <w:tcPr>
            <w:tcW w:w="166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Высокий</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3</w:t>
            </w:r>
          </w:p>
        </w:tc>
        <w:tc>
          <w:tcPr>
            <w:tcW w:w="7580"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более одного школьного и более 4 городских мероприятий</w:t>
            </w:r>
          </w:p>
        </w:tc>
      </w:tr>
    </w:tbl>
    <w:p w:rsidR="00AA12EB" w:rsidRPr="00244262" w:rsidRDefault="00AA12EB" w:rsidP="00AA12EB"/>
    <w:p w:rsidR="00AA12EB" w:rsidRPr="00244262" w:rsidRDefault="00AA12EB" w:rsidP="00AA12EB">
      <w:pPr>
        <w:jc w:val="center"/>
        <w:rPr>
          <w:b/>
        </w:rPr>
      </w:pPr>
      <w:r w:rsidRPr="00244262">
        <w:rPr>
          <w:b/>
        </w:rPr>
        <w:t>Текущий контроль</w:t>
      </w:r>
    </w:p>
    <w:p w:rsidR="00AA12EB" w:rsidRPr="00244262" w:rsidRDefault="00AA12EB" w:rsidP="00244262">
      <w:pPr>
        <w:jc w:val="center"/>
      </w:pPr>
      <w:r w:rsidRPr="00244262">
        <w:rPr>
          <w:b/>
        </w:rPr>
        <w:t xml:space="preserve"> Цель:</w:t>
      </w:r>
      <w:r w:rsidRPr="00244262">
        <w:t xml:space="preserve"> выявить уровень знаний и практических навыков по содержанию программного материала.</w:t>
      </w:r>
    </w:p>
    <w:p w:rsidR="00AA12EB" w:rsidRPr="00244262" w:rsidRDefault="00AA12EB" w:rsidP="00AA12EB">
      <w:r w:rsidRPr="00244262">
        <w:rPr>
          <w:b/>
        </w:rPr>
        <w:t>Форма проведения:</w:t>
      </w:r>
      <w:r w:rsidRPr="00244262">
        <w:t xml:space="preserve"> контрольное занятие.</w:t>
      </w:r>
    </w:p>
    <w:p w:rsidR="00AA12EB" w:rsidRPr="00244262" w:rsidRDefault="00AA12EB" w:rsidP="00AA12EB">
      <w:r w:rsidRPr="00244262">
        <w:t xml:space="preserve"> Методы обучения: письменный опрос.</w:t>
      </w:r>
    </w:p>
    <w:p w:rsidR="00AA12EB" w:rsidRPr="00244262" w:rsidRDefault="00AA12EB" w:rsidP="00AA12EB">
      <w:r w:rsidRPr="00244262">
        <w:t>Каждый вопрос - 2 балла:</w:t>
      </w:r>
    </w:p>
    <w:p w:rsidR="00AA12EB" w:rsidRPr="00244262" w:rsidRDefault="00AA12EB" w:rsidP="00AA12EB">
      <w:r w:rsidRPr="00244262">
        <w:rPr>
          <w:i/>
        </w:rPr>
        <w:t>Высокий уровень знаний</w:t>
      </w:r>
      <w:r w:rsidRPr="00244262">
        <w:t>: 19-22 баллов – ответил на вопрос в полном объеме.</w:t>
      </w:r>
    </w:p>
    <w:p w:rsidR="00AA12EB" w:rsidRPr="00244262" w:rsidRDefault="00244262" w:rsidP="00AA12EB">
      <w:r w:rsidRPr="00244262">
        <w:rPr>
          <w:i/>
        </w:rPr>
        <w:t>Средний уровень</w:t>
      </w:r>
      <w:r w:rsidR="00AA12EB" w:rsidRPr="00244262">
        <w:rPr>
          <w:i/>
        </w:rPr>
        <w:t xml:space="preserve"> знаний</w:t>
      </w:r>
      <w:r w:rsidR="00AA12EB" w:rsidRPr="00244262">
        <w:t>: 11-16 баллов – ответил на вопрос, но не в полном объеме;</w:t>
      </w:r>
    </w:p>
    <w:p w:rsidR="00AA12EB" w:rsidRPr="00244262" w:rsidRDefault="00244262" w:rsidP="00AA12EB">
      <w:r w:rsidRPr="00244262">
        <w:rPr>
          <w:i/>
        </w:rPr>
        <w:t>Низкий уровень</w:t>
      </w:r>
      <w:r w:rsidR="00AA12EB" w:rsidRPr="00244262">
        <w:rPr>
          <w:i/>
        </w:rPr>
        <w:t xml:space="preserve"> знаний</w:t>
      </w:r>
      <w:r w:rsidR="00AA12EB" w:rsidRPr="00244262">
        <w:t>: 0-11 баллов – нет ответа на вопрос.</w:t>
      </w:r>
    </w:p>
    <w:p w:rsidR="00AA12EB" w:rsidRPr="00244262" w:rsidRDefault="00AA12EB" w:rsidP="00AA12EB">
      <w:pPr>
        <w:jc w:val="center"/>
        <w:rPr>
          <w:b/>
        </w:rPr>
      </w:pPr>
    </w:p>
    <w:p w:rsidR="00AA12EB" w:rsidRPr="00244262" w:rsidRDefault="00AA12EB" w:rsidP="00AA12EB">
      <w:pPr>
        <w:jc w:val="center"/>
        <w:rPr>
          <w:b/>
        </w:rPr>
      </w:pPr>
      <w:r w:rsidRPr="00244262">
        <w:rPr>
          <w:b/>
        </w:rPr>
        <w:t>Опрос</w:t>
      </w:r>
    </w:p>
    <w:p w:rsidR="00AA12EB" w:rsidRPr="00244262" w:rsidRDefault="00AA12EB" w:rsidP="00AA12EB">
      <w:r w:rsidRPr="00244262">
        <w:t>1. Никотин относится к нервным ядам. Опишите, как действует никотин на нервные клетки?</w:t>
      </w:r>
    </w:p>
    <w:p w:rsidR="00AA12EB" w:rsidRPr="00244262" w:rsidRDefault="00AA12EB" w:rsidP="00AA12EB">
      <w:r w:rsidRPr="00244262">
        <w:t>В малых дозах ______________________________________________</w:t>
      </w:r>
    </w:p>
    <w:p w:rsidR="00AA12EB" w:rsidRPr="00244262" w:rsidRDefault="00AA12EB" w:rsidP="00AA12EB">
      <w:r w:rsidRPr="00244262">
        <w:t>В больших дозах _________________________________________________</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xml:space="preserve">2. Опишите симптомы расстройство нервной системы, связанные с длительным употреблением </w:t>
      </w:r>
      <w:proofErr w:type="spellStart"/>
      <w:r w:rsidRPr="00244262">
        <w:rPr>
          <w:sz w:val="20"/>
          <w:szCs w:val="20"/>
        </w:rPr>
        <w:t>табакосодержащих</w:t>
      </w:r>
      <w:proofErr w:type="spellEnd"/>
      <w:r w:rsidRPr="00244262">
        <w:rPr>
          <w:sz w:val="20"/>
          <w:szCs w:val="20"/>
        </w:rPr>
        <w:t xml:space="preserve"> продуктов?</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понижением трудоспособности;</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тремор рук;</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ослаблением памяти.</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xml:space="preserve">3. Отметьте, какие из болезни могут возникнуть у </w:t>
      </w:r>
      <w:proofErr w:type="spellStart"/>
      <w:r w:rsidRPr="00244262">
        <w:rPr>
          <w:sz w:val="20"/>
          <w:szCs w:val="20"/>
        </w:rPr>
        <w:t>табакозависимых</w:t>
      </w:r>
      <w:proofErr w:type="spellEnd"/>
      <w:r w:rsidRPr="00244262">
        <w:rPr>
          <w:sz w:val="20"/>
          <w:szCs w:val="20"/>
        </w:rPr>
        <w:t xml:space="preserve"> людей?</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повышение артериального давления</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аритмия;</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импотенция;</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рак;</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хронический бронхит;</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туберкулез;</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аллергия.</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xml:space="preserve">4. Выберите правильные утверждения. </w:t>
      </w:r>
    </w:p>
    <w:p w:rsidR="00AA12EB" w:rsidRPr="00244262" w:rsidRDefault="00AA12EB" w:rsidP="00AA12EB">
      <w:pPr>
        <w:pStyle w:val="a8"/>
        <w:shd w:val="clear" w:color="auto" w:fill="FFFFFF"/>
        <w:spacing w:before="0" w:beforeAutospacing="0" w:after="0" w:afterAutospacing="0"/>
        <w:ind w:firstLine="567"/>
        <w:rPr>
          <w:color w:val="000000"/>
          <w:sz w:val="20"/>
          <w:szCs w:val="20"/>
        </w:rPr>
      </w:pPr>
      <w:r w:rsidRPr="00244262">
        <w:rPr>
          <w:rStyle w:val="ad"/>
          <w:b w:val="0"/>
          <w:color w:val="000000"/>
          <w:sz w:val="20"/>
          <w:szCs w:val="20"/>
          <w:bdr w:val="none" w:sz="0" w:space="0" w:color="auto" w:frame="1"/>
        </w:rPr>
        <w:t>Алкоголизм</w:t>
      </w:r>
      <w:r w:rsidRPr="00244262">
        <w:rPr>
          <w:rStyle w:val="ad"/>
          <w:color w:val="000000"/>
          <w:sz w:val="20"/>
          <w:szCs w:val="20"/>
          <w:bdr w:val="none" w:sz="0" w:space="0" w:color="auto" w:frame="1"/>
        </w:rPr>
        <w:t xml:space="preserve"> </w:t>
      </w:r>
      <w:r w:rsidRPr="00244262">
        <w:rPr>
          <w:color w:val="000000"/>
          <w:sz w:val="20"/>
          <w:szCs w:val="20"/>
        </w:rPr>
        <w:t xml:space="preserve">— это очень тяжёлая болезнь, которая поддаётся лечению с большим трудом. </w:t>
      </w:r>
    </w:p>
    <w:p w:rsidR="00AA12EB" w:rsidRPr="00244262" w:rsidRDefault="00AA12EB" w:rsidP="00AA12EB">
      <w:pPr>
        <w:pStyle w:val="a8"/>
        <w:shd w:val="clear" w:color="auto" w:fill="FFFFFF"/>
        <w:spacing w:before="0" w:beforeAutospacing="0" w:after="0" w:afterAutospacing="0"/>
        <w:ind w:firstLine="567"/>
        <w:rPr>
          <w:color w:val="000000"/>
          <w:sz w:val="20"/>
          <w:szCs w:val="20"/>
        </w:rPr>
      </w:pPr>
      <w:r w:rsidRPr="00244262">
        <w:rPr>
          <w:color w:val="000000"/>
          <w:sz w:val="20"/>
          <w:szCs w:val="20"/>
        </w:rPr>
        <w:t xml:space="preserve">Алкоголизм – одинаково опасен как для </w:t>
      </w:r>
      <w:r w:rsidR="00244262" w:rsidRPr="00244262">
        <w:rPr>
          <w:color w:val="000000"/>
          <w:sz w:val="20"/>
          <w:szCs w:val="20"/>
        </w:rPr>
        <w:t>мужчин,</w:t>
      </w:r>
      <w:r w:rsidRPr="00244262">
        <w:rPr>
          <w:color w:val="000000"/>
          <w:sz w:val="20"/>
          <w:szCs w:val="20"/>
        </w:rPr>
        <w:t xml:space="preserve"> так и для женщин.</w:t>
      </w:r>
    </w:p>
    <w:p w:rsidR="00AA12EB" w:rsidRPr="00244262" w:rsidRDefault="00AA12EB" w:rsidP="00AA12EB">
      <w:pPr>
        <w:pStyle w:val="a8"/>
        <w:shd w:val="clear" w:color="auto" w:fill="FFFFFF"/>
        <w:spacing w:before="0" w:beforeAutospacing="0" w:after="0" w:afterAutospacing="0"/>
        <w:ind w:firstLine="567"/>
        <w:rPr>
          <w:color w:val="000000"/>
          <w:sz w:val="20"/>
          <w:szCs w:val="20"/>
        </w:rPr>
      </w:pPr>
      <w:r w:rsidRPr="00244262">
        <w:rPr>
          <w:color w:val="000000"/>
          <w:sz w:val="20"/>
          <w:szCs w:val="20"/>
        </w:rPr>
        <w:t>Алкоголь — это наркотик, и организм, привыкая, попадает в зависимость от него. Человеку требуется ежедневное употребление алкоголя, а это постепенно наносит непоправимый вред его здоровью.</w:t>
      </w:r>
    </w:p>
    <w:p w:rsidR="00AA12EB" w:rsidRPr="00244262" w:rsidRDefault="00AA12EB" w:rsidP="00AA12EB">
      <w:pPr>
        <w:pStyle w:val="a8"/>
        <w:shd w:val="clear" w:color="auto" w:fill="FFFFFF"/>
        <w:spacing w:before="0" w:beforeAutospacing="0" w:after="0" w:afterAutospacing="0"/>
        <w:ind w:firstLine="567"/>
        <w:rPr>
          <w:color w:val="000000"/>
          <w:sz w:val="20"/>
          <w:szCs w:val="20"/>
        </w:rPr>
      </w:pPr>
      <w:r w:rsidRPr="00244262">
        <w:rPr>
          <w:rStyle w:val="ad"/>
          <w:b w:val="0"/>
          <w:color w:val="000000"/>
          <w:sz w:val="20"/>
          <w:szCs w:val="20"/>
          <w:bdr w:val="none" w:sz="0" w:space="0" w:color="auto" w:frame="1"/>
        </w:rPr>
        <w:t>Алкоголь</w:t>
      </w:r>
      <w:r w:rsidRPr="00244262">
        <w:rPr>
          <w:rStyle w:val="ad"/>
          <w:color w:val="000000"/>
          <w:sz w:val="20"/>
          <w:szCs w:val="20"/>
          <w:bdr w:val="none" w:sz="0" w:space="0" w:color="auto" w:frame="1"/>
        </w:rPr>
        <w:t xml:space="preserve"> </w:t>
      </w:r>
      <w:r w:rsidRPr="00244262">
        <w:rPr>
          <w:color w:val="000000"/>
          <w:sz w:val="20"/>
          <w:szCs w:val="20"/>
        </w:rPr>
        <w:t>— этиловый, или винный, спирт — это наркотический яд.</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5. Напишите, оказывает ли употребление алкоголя подростковом возрасте на рост и развитие организма?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ДА;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НЕТ.</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xml:space="preserve">6. Выберите вариант завершения утверждения </w:t>
      </w:r>
      <w:r w:rsidRPr="00244262">
        <w:rPr>
          <w:bCs/>
          <w:i/>
          <w:sz w:val="20"/>
          <w:szCs w:val="20"/>
          <w:shd w:val="clear" w:color="auto" w:fill="FFFFFF"/>
        </w:rPr>
        <w:t xml:space="preserve">Фёдора </w:t>
      </w:r>
      <w:proofErr w:type="spellStart"/>
      <w:r w:rsidRPr="00244262">
        <w:rPr>
          <w:bCs/>
          <w:i/>
          <w:sz w:val="20"/>
          <w:szCs w:val="20"/>
          <w:shd w:val="clear" w:color="auto" w:fill="FFFFFF"/>
        </w:rPr>
        <w:t>Григо́рьевича</w:t>
      </w:r>
      <w:proofErr w:type="spellEnd"/>
      <w:r w:rsidRPr="00244262">
        <w:rPr>
          <w:bCs/>
          <w:i/>
          <w:sz w:val="20"/>
          <w:szCs w:val="20"/>
          <w:shd w:val="clear" w:color="auto" w:fill="FFFFFF"/>
        </w:rPr>
        <w:t xml:space="preserve"> </w:t>
      </w:r>
      <w:proofErr w:type="spellStart"/>
      <w:r w:rsidRPr="00244262">
        <w:rPr>
          <w:bCs/>
          <w:i/>
          <w:sz w:val="20"/>
          <w:szCs w:val="20"/>
          <w:shd w:val="clear" w:color="auto" w:fill="FFFFFF"/>
        </w:rPr>
        <w:t>Угло́ва</w:t>
      </w:r>
      <w:proofErr w:type="spellEnd"/>
      <w:r w:rsidRPr="00244262">
        <w:rPr>
          <w:bCs/>
          <w:i/>
          <w:sz w:val="20"/>
          <w:szCs w:val="20"/>
          <w:shd w:val="clear" w:color="auto" w:fill="FFFFFF"/>
        </w:rPr>
        <w:t xml:space="preserve"> </w:t>
      </w:r>
      <w:r w:rsidRPr="00244262">
        <w:rPr>
          <w:sz w:val="20"/>
          <w:szCs w:val="20"/>
          <w:shd w:val="clear" w:color="auto" w:fill="FFFFFF"/>
        </w:rPr>
        <w:t>советского и российского хирурга, писателя и общественного деятеля, доктора медицинских наук, профессора</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shd w:val="clear" w:color="auto" w:fill="FFFFFF"/>
        </w:rPr>
        <w:t>«</w:t>
      </w:r>
      <w:r w:rsidRPr="00244262">
        <w:rPr>
          <w:sz w:val="20"/>
          <w:szCs w:val="20"/>
        </w:rPr>
        <w:t>Пьющие родители — самые страшные воры______________________</w:t>
      </w:r>
    </w:p>
    <w:p w:rsidR="00AA12EB" w:rsidRPr="00244262" w:rsidRDefault="00AA12EB" w:rsidP="00AA12EB">
      <w:pPr>
        <w:pStyle w:val="a8"/>
        <w:shd w:val="clear" w:color="auto" w:fill="FFFFFF"/>
        <w:spacing w:before="0" w:beforeAutospacing="0" w:after="0" w:afterAutospacing="0"/>
        <w:rPr>
          <w:sz w:val="20"/>
          <w:szCs w:val="20"/>
        </w:rPr>
      </w:pPr>
      <w:proofErr w:type="gramStart"/>
      <w:r w:rsidRPr="00244262">
        <w:rPr>
          <w:sz w:val="20"/>
          <w:szCs w:val="20"/>
        </w:rPr>
        <w:t xml:space="preserve">- </w:t>
      </w:r>
      <w:r w:rsidRPr="00244262">
        <w:rPr>
          <w:sz w:val="20"/>
          <w:szCs w:val="20"/>
          <w:shd w:val="clear" w:color="auto" w:fill="FFFFFF"/>
        </w:rPr>
        <w:t xml:space="preserve"> «</w:t>
      </w:r>
      <w:proofErr w:type="gramEnd"/>
      <w:r w:rsidRPr="00244262">
        <w:rPr>
          <w:sz w:val="20"/>
          <w:szCs w:val="20"/>
        </w:rPr>
        <w:t>Пьющие родители — самые страшные воры, крадущие у своих же детей счастье будущих открытий, счастье жить полноценной жизнью».</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xml:space="preserve">- </w:t>
      </w:r>
      <w:r w:rsidRPr="00244262">
        <w:rPr>
          <w:sz w:val="20"/>
          <w:szCs w:val="20"/>
          <w:shd w:val="clear" w:color="auto" w:fill="FFFFFF"/>
        </w:rPr>
        <w:t>«</w:t>
      </w:r>
      <w:r w:rsidRPr="00244262">
        <w:rPr>
          <w:sz w:val="20"/>
          <w:szCs w:val="20"/>
        </w:rPr>
        <w:t>Пьющие родители — самые страшные воры, крадущие у своих детей обеспеченное будущее»</w:t>
      </w:r>
    </w:p>
    <w:p w:rsidR="00AA12EB" w:rsidRPr="00244262" w:rsidRDefault="00AA12EB" w:rsidP="00AA12EB">
      <w:r w:rsidRPr="00244262">
        <w:t>7. Эксперты ВОЗ (всемирная организация здоровья) в 80-х годах XX века определили ориентировочное соотношение различных факторов обеспечения здоровья современного человека, выделив в качестве основных четыре производные. Отметьте, какой критерий оказывает наибольшее влияние на здоровье человека.</w:t>
      </w:r>
    </w:p>
    <w:p w:rsidR="00AA12EB" w:rsidRPr="00244262" w:rsidRDefault="00AA12EB" w:rsidP="00AA12EB">
      <w:pPr>
        <w:ind w:firstLine="567"/>
      </w:pPr>
      <w:r w:rsidRPr="00244262">
        <w:t>- генетические факторы;</w:t>
      </w:r>
    </w:p>
    <w:p w:rsidR="00AA12EB" w:rsidRPr="00244262" w:rsidRDefault="00AA12EB" w:rsidP="00AA12EB">
      <w:pPr>
        <w:ind w:firstLine="567"/>
      </w:pPr>
      <w:r w:rsidRPr="00244262">
        <w:t>- состояние окружающей среды;</w:t>
      </w:r>
    </w:p>
    <w:p w:rsidR="00AA12EB" w:rsidRPr="00244262" w:rsidRDefault="00AA12EB" w:rsidP="00AA12EB">
      <w:pPr>
        <w:ind w:firstLine="567"/>
      </w:pPr>
      <w:r w:rsidRPr="00244262">
        <w:t>- медицинское обеспечение;</w:t>
      </w:r>
    </w:p>
    <w:p w:rsidR="00AA12EB" w:rsidRPr="00244262" w:rsidRDefault="00AA12EB" w:rsidP="00AA12EB">
      <w:pPr>
        <w:pStyle w:val="a8"/>
        <w:shd w:val="clear" w:color="auto" w:fill="FFFFFF"/>
        <w:spacing w:before="0" w:beforeAutospacing="0" w:after="0" w:afterAutospacing="0"/>
        <w:ind w:firstLine="567"/>
        <w:rPr>
          <w:color w:val="000000"/>
          <w:sz w:val="20"/>
          <w:szCs w:val="20"/>
        </w:rPr>
      </w:pPr>
      <w:r w:rsidRPr="00244262">
        <w:rPr>
          <w:sz w:val="20"/>
          <w:szCs w:val="20"/>
        </w:rPr>
        <w:t>- условия и образ жизни людей</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8. Напишите основные составляющие здорового образа жизни:</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здоровое питание;</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lastRenderedPageBreak/>
        <w:t>- физические упражнения;</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режим дня;</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душевное здоровье;</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отказ от вредных привычек.</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9. Отметьте, какие виды мясопродуктов должны преобладать в рационе детей и подростков:</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говядина;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свинина;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курица;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баранина;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колбасы;</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сосиски, сардельки.</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xml:space="preserve">10. Выберите, в каких продуктах </w:t>
      </w:r>
      <w:r w:rsidR="00244262" w:rsidRPr="00244262">
        <w:rPr>
          <w:color w:val="000000"/>
          <w:sz w:val="20"/>
          <w:szCs w:val="20"/>
        </w:rPr>
        <w:t>содержится минеральные</w:t>
      </w:r>
      <w:r w:rsidRPr="00244262">
        <w:rPr>
          <w:color w:val="000000"/>
          <w:sz w:val="20"/>
          <w:szCs w:val="20"/>
        </w:rPr>
        <w:t xml:space="preserve"> соли (калий, железо), сахара, растительные волокна, органические волокна, витамин С. </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мясные продукты;</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молоко и молочные продукты;</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рыба;</w:t>
      </w:r>
    </w:p>
    <w:p w:rsidR="00AA12EB" w:rsidRPr="00244262" w:rsidRDefault="00AA12EB" w:rsidP="00AA12EB">
      <w:pPr>
        <w:pStyle w:val="a8"/>
        <w:shd w:val="clear" w:color="auto" w:fill="FFFFFF"/>
        <w:spacing w:before="0" w:beforeAutospacing="0" w:after="0" w:afterAutospacing="0"/>
        <w:rPr>
          <w:color w:val="000000"/>
          <w:sz w:val="20"/>
          <w:szCs w:val="20"/>
        </w:rPr>
      </w:pPr>
      <w:r w:rsidRPr="00244262">
        <w:rPr>
          <w:color w:val="000000"/>
          <w:sz w:val="20"/>
          <w:szCs w:val="20"/>
        </w:rPr>
        <w:t>- фрукты и овощи.</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11. Отметьте способы, которые помогут справиться со стрессом, не навредив здоровью.</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физические упражнения;</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подвижные (спортивные) игры;</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активный отдых на свежем воздухе;</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общение с друзьями, семьей;</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злоупотребление спиртными напитками, никотин;</w:t>
      </w:r>
    </w:p>
    <w:p w:rsidR="00AA12EB" w:rsidRPr="00244262" w:rsidRDefault="00AA12EB" w:rsidP="00AA12EB">
      <w:pPr>
        <w:pStyle w:val="a8"/>
        <w:shd w:val="clear" w:color="auto" w:fill="FFFFFF"/>
        <w:spacing w:before="0" w:beforeAutospacing="0" w:after="0" w:afterAutospacing="0"/>
        <w:rPr>
          <w:sz w:val="20"/>
          <w:szCs w:val="20"/>
        </w:rPr>
      </w:pPr>
    </w:p>
    <w:p w:rsidR="00AA12EB" w:rsidRPr="00244262" w:rsidRDefault="00AA12EB" w:rsidP="00AA12EB">
      <w:pPr>
        <w:jc w:val="center"/>
        <w:rPr>
          <w:b/>
        </w:rPr>
      </w:pPr>
      <w:r w:rsidRPr="00244262">
        <w:rPr>
          <w:b/>
        </w:rPr>
        <w:t>Ответы на вопросы по теме «Основы профилактики»</w:t>
      </w:r>
    </w:p>
    <w:p w:rsidR="00AA12EB" w:rsidRPr="00244262" w:rsidRDefault="00AA12EB" w:rsidP="00AA12EB">
      <w:r w:rsidRPr="00244262">
        <w:t xml:space="preserve">1. Никотин в малых дозах возбуждает нервные клетки, способствует учащению дыхания и сердцебиения, нарушение ритма сердечных сокращений, тошноте и рвоте.  В больших дозах тормозит, а затем парализует деятельность клеток центральной нервной системы, в том числе вегетативной. </w:t>
      </w:r>
    </w:p>
    <w:p w:rsidR="00AA12EB" w:rsidRPr="00244262" w:rsidRDefault="00AA12EB" w:rsidP="00AA12EB">
      <w:pPr>
        <w:pStyle w:val="a8"/>
        <w:shd w:val="clear" w:color="auto" w:fill="FFFFFF"/>
        <w:spacing w:before="0" w:beforeAutospacing="0" w:after="0" w:afterAutospacing="0"/>
        <w:rPr>
          <w:sz w:val="20"/>
          <w:szCs w:val="20"/>
        </w:rPr>
      </w:pP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xml:space="preserve">2. Расстройство нервной системы, связанное с длительным употреблением </w:t>
      </w:r>
      <w:proofErr w:type="spellStart"/>
      <w:r w:rsidRPr="00244262">
        <w:rPr>
          <w:sz w:val="20"/>
          <w:szCs w:val="20"/>
        </w:rPr>
        <w:t>табакосодержащих</w:t>
      </w:r>
      <w:proofErr w:type="spellEnd"/>
      <w:r w:rsidRPr="00244262">
        <w:rPr>
          <w:sz w:val="20"/>
          <w:szCs w:val="20"/>
        </w:rPr>
        <w:t xml:space="preserve"> продуктов проявляется понижением трудоспособности, дрожанием рук, ослаблением памяти.</w:t>
      </w:r>
    </w:p>
    <w:p w:rsidR="00AA12EB" w:rsidRPr="00244262" w:rsidRDefault="00AA12EB" w:rsidP="00AA12EB"/>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rPr>
        <w:t xml:space="preserve">3. </w:t>
      </w:r>
      <w:r w:rsidRPr="00244262">
        <w:rPr>
          <w:sz w:val="20"/>
          <w:szCs w:val="20"/>
          <w:u w:val="single"/>
        </w:rPr>
        <w:t>- повышение артериального давления</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аритмия;</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импотенция;</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рак;</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хронический бронхит;</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туберкулез;</w:t>
      </w:r>
    </w:p>
    <w:p w:rsidR="00AA12EB" w:rsidRPr="00244262" w:rsidRDefault="00AA12EB" w:rsidP="00AA12EB">
      <w:pPr>
        <w:pStyle w:val="a8"/>
        <w:shd w:val="clear" w:color="auto" w:fill="FFFFFF"/>
        <w:spacing w:before="0" w:beforeAutospacing="0" w:after="0" w:afterAutospacing="0"/>
        <w:rPr>
          <w:sz w:val="20"/>
          <w:szCs w:val="20"/>
        </w:rPr>
      </w:pPr>
      <w:r w:rsidRPr="00244262">
        <w:rPr>
          <w:sz w:val="20"/>
          <w:szCs w:val="20"/>
        </w:rPr>
        <w:t>- аллергия;</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sz w:val="20"/>
          <w:szCs w:val="20"/>
        </w:rPr>
        <w:t xml:space="preserve">4. </w:t>
      </w:r>
      <w:r w:rsidRPr="00244262">
        <w:rPr>
          <w:rStyle w:val="ad"/>
          <w:b w:val="0"/>
          <w:color w:val="000000"/>
          <w:sz w:val="20"/>
          <w:szCs w:val="20"/>
          <w:u w:val="single"/>
          <w:bdr w:val="none" w:sz="0" w:space="0" w:color="auto" w:frame="1"/>
        </w:rPr>
        <w:t>Алкоголизм</w:t>
      </w:r>
      <w:r w:rsidRPr="00244262">
        <w:rPr>
          <w:rStyle w:val="ad"/>
          <w:color w:val="000000"/>
          <w:sz w:val="20"/>
          <w:szCs w:val="20"/>
          <w:u w:val="single"/>
          <w:bdr w:val="none" w:sz="0" w:space="0" w:color="auto" w:frame="1"/>
        </w:rPr>
        <w:t xml:space="preserve"> </w:t>
      </w:r>
      <w:r w:rsidRPr="00244262">
        <w:rPr>
          <w:color w:val="000000"/>
          <w:sz w:val="20"/>
          <w:szCs w:val="20"/>
          <w:u w:val="single"/>
        </w:rPr>
        <w:t xml:space="preserve">— это очень тяжёлая болезнь, которая поддаётся лечению с большим трудом. </w:t>
      </w:r>
    </w:p>
    <w:p w:rsidR="00AA12EB" w:rsidRPr="00244262" w:rsidRDefault="00AA12EB" w:rsidP="00AA12EB">
      <w:pPr>
        <w:pStyle w:val="a8"/>
        <w:shd w:val="clear" w:color="auto" w:fill="FFFFFF"/>
        <w:spacing w:before="0" w:beforeAutospacing="0" w:after="0" w:afterAutospacing="0"/>
        <w:ind w:firstLine="567"/>
        <w:rPr>
          <w:color w:val="000000"/>
          <w:sz w:val="20"/>
          <w:szCs w:val="20"/>
          <w:u w:val="single"/>
        </w:rPr>
      </w:pPr>
      <w:r w:rsidRPr="00244262">
        <w:rPr>
          <w:color w:val="000000"/>
          <w:sz w:val="20"/>
          <w:szCs w:val="20"/>
          <w:u w:val="single"/>
        </w:rPr>
        <w:t>Алкоголизм – одинаково опасен как для мужчин так и для женщин.</w:t>
      </w:r>
    </w:p>
    <w:p w:rsidR="00AA12EB" w:rsidRPr="00244262" w:rsidRDefault="00AA12EB" w:rsidP="00AA12EB">
      <w:pPr>
        <w:pStyle w:val="a8"/>
        <w:shd w:val="clear" w:color="auto" w:fill="FFFFFF"/>
        <w:spacing w:before="0" w:beforeAutospacing="0" w:after="0" w:afterAutospacing="0"/>
        <w:ind w:firstLine="567"/>
        <w:rPr>
          <w:color w:val="000000"/>
          <w:sz w:val="20"/>
          <w:szCs w:val="20"/>
          <w:u w:val="single"/>
        </w:rPr>
      </w:pPr>
      <w:r w:rsidRPr="00244262">
        <w:rPr>
          <w:color w:val="000000"/>
          <w:sz w:val="20"/>
          <w:szCs w:val="20"/>
          <w:u w:val="single"/>
        </w:rPr>
        <w:t>Алкоголь — это наркотик, и организм, привыкая, попадает в зависимость от него. Человеку требуется ежедневное употребление алкоголя, а это постепенно наносит непоправимый вред его здоровью.</w:t>
      </w:r>
    </w:p>
    <w:p w:rsidR="00AA12EB" w:rsidRPr="00244262" w:rsidRDefault="00AA12EB" w:rsidP="00AA12EB">
      <w:pPr>
        <w:pStyle w:val="a8"/>
        <w:shd w:val="clear" w:color="auto" w:fill="FFFFFF"/>
        <w:spacing w:before="0" w:beforeAutospacing="0" w:after="0" w:afterAutospacing="0"/>
        <w:ind w:firstLine="567"/>
        <w:rPr>
          <w:color w:val="000000"/>
          <w:sz w:val="20"/>
          <w:szCs w:val="20"/>
          <w:u w:val="single"/>
        </w:rPr>
      </w:pPr>
      <w:r w:rsidRPr="00244262">
        <w:rPr>
          <w:rStyle w:val="ad"/>
          <w:b w:val="0"/>
          <w:color w:val="000000"/>
          <w:sz w:val="20"/>
          <w:szCs w:val="20"/>
          <w:u w:val="single"/>
          <w:bdr w:val="none" w:sz="0" w:space="0" w:color="auto" w:frame="1"/>
        </w:rPr>
        <w:t>Алкоголь</w:t>
      </w:r>
      <w:r w:rsidRPr="00244262">
        <w:rPr>
          <w:color w:val="000000"/>
          <w:sz w:val="20"/>
          <w:szCs w:val="20"/>
          <w:u w:val="single"/>
        </w:rPr>
        <w:t> — этиловый, или винный, спирт — это наркотический яд.</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rPr>
        <w:t xml:space="preserve">5. </w:t>
      </w:r>
      <w:r w:rsidRPr="00244262">
        <w:rPr>
          <w:color w:val="000000"/>
          <w:sz w:val="20"/>
          <w:szCs w:val="20"/>
          <w:u w:val="single"/>
        </w:rPr>
        <w:t>- ДА;</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color w:val="000000"/>
          <w:sz w:val="20"/>
          <w:szCs w:val="20"/>
        </w:rPr>
        <w:t xml:space="preserve">6. </w:t>
      </w:r>
      <w:proofErr w:type="gramStart"/>
      <w:r w:rsidRPr="00244262">
        <w:rPr>
          <w:sz w:val="20"/>
          <w:szCs w:val="20"/>
          <w:u w:val="single"/>
        </w:rPr>
        <w:t xml:space="preserve">- </w:t>
      </w:r>
      <w:r w:rsidRPr="00244262">
        <w:rPr>
          <w:sz w:val="20"/>
          <w:szCs w:val="20"/>
          <w:u w:val="single"/>
          <w:shd w:val="clear" w:color="auto" w:fill="FFFFFF"/>
        </w:rPr>
        <w:t xml:space="preserve"> «</w:t>
      </w:r>
      <w:proofErr w:type="gramEnd"/>
      <w:r w:rsidRPr="00244262">
        <w:rPr>
          <w:sz w:val="20"/>
          <w:szCs w:val="20"/>
          <w:u w:val="single"/>
        </w:rPr>
        <w:t>Пьющие родители — самые страшные воры, крадущие у своих же детей счастье будущих открытий, счастье жить полноценной жизнью».</w:t>
      </w:r>
    </w:p>
    <w:p w:rsidR="00AA12EB" w:rsidRPr="00244262" w:rsidRDefault="00AA12EB" w:rsidP="00AA12EB">
      <w:r w:rsidRPr="00244262">
        <w:t>7. - генетические факторы — 15-20% (20%);</w:t>
      </w:r>
    </w:p>
    <w:p w:rsidR="00AA12EB" w:rsidRPr="00244262" w:rsidRDefault="00AA12EB" w:rsidP="00AA12EB">
      <w:pPr>
        <w:ind w:firstLine="567"/>
      </w:pPr>
      <w:r w:rsidRPr="00244262">
        <w:t>- состояние окружающей среды — 20 — 25% (20%);</w:t>
      </w:r>
    </w:p>
    <w:p w:rsidR="00AA12EB" w:rsidRPr="00244262" w:rsidRDefault="00AA12EB" w:rsidP="00AA12EB">
      <w:pPr>
        <w:ind w:firstLine="567"/>
      </w:pPr>
      <w:r w:rsidRPr="00244262">
        <w:t>- медицинское обеспечение — 10-15% (7 — 8%);</w:t>
      </w:r>
    </w:p>
    <w:p w:rsidR="00AA12EB" w:rsidRPr="00244262" w:rsidRDefault="00AA12EB" w:rsidP="00AA12EB">
      <w:pPr>
        <w:pStyle w:val="a8"/>
        <w:shd w:val="clear" w:color="auto" w:fill="FFFFFF"/>
        <w:spacing w:before="0" w:beforeAutospacing="0" w:after="0" w:afterAutospacing="0"/>
        <w:ind w:firstLine="567"/>
        <w:rPr>
          <w:color w:val="000000"/>
          <w:sz w:val="20"/>
          <w:szCs w:val="20"/>
          <w:u w:val="single"/>
        </w:rPr>
      </w:pPr>
      <w:r w:rsidRPr="00244262">
        <w:rPr>
          <w:sz w:val="20"/>
          <w:szCs w:val="20"/>
          <w:u w:val="single"/>
        </w:rPr>
        <w:t>- условия и образ жизни людей — 50 — 55% (53 — 52%)</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rPr>
        <w:t xml:space="preserve">8. </w:t>
      </w:r>
      <w:r w:rsidRPr="00244262">
        <w:rPr>
          <w:color w:val="000000"/>
          <w:sz w:val="20"/>
          <w:szCs w:val="20"/>
          <w:u w:val="single"/>
        </w:rPr>
        <w:t xml:space="preserve">- здоровое питание; </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физические упражнения;</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xml:space="preserve"> - режим дня;</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xml:space="preserve">- душевное здоровье; </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отказ от вредных привычек.</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rPr>
        <w:t xml:space="preserve">9. </w:t>
      </w:r>
      <w:r w:rsidRPr="00244262">
        <w:rPr>
          <w:color w:val="000000"/>
          <w:sz w:val="20"/>
          <w:szCs w:val="20"/>
          <w:u w:val="single"/>
        </w:rPr>
        <w:t xml:space="preserve">- говядина; </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xml:space="preserve">- свинина; </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xml:space="preserve">-курица; </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u w:val="single"/>
        </w:rPr>
        <w:t>- баранина</w:t>
      </w:r>
    </w:p>
    <w:p w:rsidR="00AA12EB" w:rsidRPr="00244262" w:rsidRDefault="00AA12EB" w:rsidP="00AA12EB">
      <w:pPr>
        <w:pStyle w:val="a8"/>
        <w:shd w:val="clear" w:color="auto" w:fill="FFFFFF"/>
        <w:spacing w:before="0" w:beforeAutospacing="0" w:after="0" w:afterAutospacing="0"/>
        <w:rPr>
          <w:color w:val="000000"/>
          <w:sz w:val="20"/>
          <w:szCs w:val="20"/>
          <w:u w:val="single"/>
        </w:rPr>
      </w:pPr>
      <w:r w:rsidRPr="00244262">
        <w:rPr>
          <w:color w:val="000000"/>
          <w:sz w:val="20"/>
          <w:szCs w:val="20"/>
        </w:rPr>
        <w:t xml:space="preserve">10. </w:t>
      </w:r>
      <w:r w:rsidRPr="00244262">
        <w:rPr>
          <w:color w:val="000000"/>
          <w:sz w:val="20"/>
          <w:szCs w:val="20"/>
          <w:u w:val="single"/>
        </w:rPr>
        <w:t>- фрукты и овощи.</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rPr>
        <w:t xml:space="preserve">11. </w:t>
      </w:r>
      <w:r w:rsidRPr="00244262">
        <w:rPr>
          <w:sz w:val="20"/>
          <w:szCs w:val="20"/>
          <w:u w:val="single"/>
        </w:rPr>
        <w:t>- физические упражнения;</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подвижные (спортивные) игры;</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lastRenderedPageBreak/>
        <w:t>- активный отдых на свежем воздухе;</w:t>
      </w:r>
    </w:p>
    <w:p w:rsidR="00AA12EB" w:rsidRPr="00244262" w:rsidRDefault="00AA12EB" w:rsidP="00AA12EB">
      <w:pPr>
        <w:pStyle w:val="a8"/>
        <w:shd w:val="clear" w:color="auto" w:fill="FFFFFF"/>
        <w:spacing w:before="0" w:beforeAutospacing="0" w:after="0" w:afterAutospacing="0"/>
        <w:rPr>
          <w:sz w:val="20"/>
          <w:szCs w:val="20"/>
          <w:u w:val="single"/>
        </w:rPr>
      </w:pPr>
      <w:r w:rsidRPr="00244262">
        <w:rPr>
          <w:sz w:val="20"/>
          <w:szCs w:val="20"/>
          <w:u w:val="single"/>
        </w:rPr>
        <w:t>- общение с друзьями, семьей;</w:t>
      </w:r>
    </w:p>
    <w:p w:rsidR="00AA12EB" w:rsidRPr="00244262" w:rsidRDefault="00AA12EB" w:rsidP="00AA12EB">
      <w:pPr>
        <w:jc w:val="right"/>
      </w:pPr>
    </w:p>
    <w:p w:rsidR="00AA12EB" w:rsidRPr="00244262" w:rsidRDefault="00AA12EB" w:rsidP="00AA12EB">
      <w:pPr>
        <w:jc w:val="center"/>
      </w:pPr>
      <w:r w:rsidRPr="00244262">
        <w:rPr>
          <w:b/>
        </w:rPr>
        <w:t>Промежуточная аттестация</w:t>
      </w:r>
    </w:p>
    <w:p w:rsidR="00AA12EB" w:rsidRPr="00244262" w:rsidRDefault="00AA12EB" w:rsidP="00AA12EB">
      <w:r w:rsidRPr="00244262">
        <w:rPr>
          <w:b/>
        </w:rPr>
        <w:t>Цель:</w:t>
      </w:r>
      <w:r w:rsidRPr="00244262">
        <w:t xml:space="preserve"> выявить уровень знаний и практических навыков по содержанию программного материала.</w:t>
      </w:r>
    </w:p>
    <w:p w:rsidR="00AA12EB" w:rsidRPr="00244262" w:rsidRDefault="00AA12EB" w:rsidP="00AA12EB">
      <w:pPr>
        <w:rPr>
          <w:b/>
        </w:rPr>
      </w:pPr>
      <w:r w:rsidRPr="00244262">
        <w:rPr>
          <w:b/>
        </w:rPr>
        <w:t>Форма проведения:</w:t>
      </w:r>
      <w:r w:rsidRPr="00244262">
        <w:t xml:space="preserve"> занятие</w:t>
      </w:r>
      <w:r w:rsidRPr="00244262">
        <w:rPr>
          <w:b/>
        </w:rPr>
        <w:t xml:space="preserve"> – зачет «Социальное проектирование»</w:t>
      </w:r>
    </w:p>
    <w:p w:rsidR="00AA12EB" w:rsidRPr="00244262" w:rsidRDefault="00AA12EB" w:rsidP="00AA12EB">
      <w:r w:rsidRPr="00244262">
        <w:t>Тип занятия: контроль и оценка знаний</w:t>
      </w:r>
    </w:p>
    <w:p w:rsidR="00AA12EB" w:rsidRPr="00244262" w:rsidRDefault="00AA12EB" w:rsidP="00AA12EB">
      <w:r w:rsidRPr="00244262">
        <w:t>Задачи:</w:t>
      </w:r>
    </w:p>
    <w:p w:rsidR="00AA12EB" w:rsidRPr="00244262" w:rsidRDefault="00AA12EB" w:rsidP="00AA12EB">
      <w:r w:rsidRPr="00244262">
        <w:t xml:space="preserve">- определить уровень </w:t>
      </w:r>
      <w:r w:rsidR="00244262" w:rsidRPr="00244262">
        <w:t>умений,</w:t>
      </w:r>
      <w:r w:rsidRPr="00244262">
        <w:t xml:space="preserve"> обучающихся в социальном проектировании;</w:t>
      </w:r>
    </w:p>
    <w:p w:rsidR="00AA12EB" w:rsidRPr="00244262" w:rsidRDefault="00AA12EB" w:rsidP="00AA12EB">
      <w:r w:rsidRPr="00244262">
        <w:t>- развивать коммуникативные и организаторские способности;</w:t>
      </w:r>
    </w:p>
    <w:p w:rsidR="00AA12EB" w:rsidRPr="00244262" w:rsidRDefault="00AA12EB" w:rsidP="00AA12EB">
      <w:r w:rsidRPr="00244262">
        <w:t xml:space="preserve">- воспитывать самостоятельность, умение </w:t>
      </w:r>
      <w:r w:rsidR="00244262" w:rsidRPr="00244262">
        <w:t>работать в</w:t>
      </w:r>
      <w:r w:rsidRPr="00244262">
        <w:t xml:space="preserve"> команде.</w:t>
      </w:r>
    </w:p>
    <w:p w:rsidR="00AA12EB" w:rsidRPr="00244262" w:rsidRDefault="00AA12EB" w:rsidP="00AA12EB">
      <w:r w:rsidRPr="00244262">
        <w:t>Методы обучения: практическая работа, работа в команде, дискуссия.</w:t>
      </w:r>
    </w:p>
    <w:p w:rsidR="00AA12EB" w:rsidRPr="00244262" w:rsidRDefault="00AA12EB" w:rsidP="00AA12EB">
      <w:r w:rsidRPr="00244262">
        <w:t xml:space="preserve">Оборудование: </w:t>
      </w:r>
      <w:proofErr w:type="spellStart"/>
      <w:r w:rsidRPr="00244262">
        <w:t>флипчарт</w:t>
      </w:r>
      <w:proofErr w:type="spellEnd"/>
      <w:r w:rsidRPr="00244262">
        <w:t>, маркеры, ватман.</w:t>
      </w:r>
    </w:p>
    <w:p w:rsidR="00AA12EB" w:rsidRPr="00244262" w:rsidRDefault="00AA12EB" w:rsidP="00AA12EB">
      <w:pPr>
        <w:jc w:val="center"/>
      </w:pPr>
    </w:p>
    <w:p w:rsidR="00AA12EB" w:rsidRPr="00244262" w:rsidRDefault="00AA12EB" w:rsidP="00AA12EB">
      <w:pPr>
        <w:jc w:val="center"/>
      </w:pPr>
      <w:r w:rsidRPr="00244262">
        <w:t>Ход занятия:</w:t>
      </w:r>
    </w:p>
    <w:p w:rsidR="00AA12EB" w:rsidRPr="00244262" w:rsidRDefault="00AA12EB" w:rsidP="00AA12EB">
      <w:r w:rsidRPr="00244262">
        <w:t>1. Организационный этап.</w:t>
      </w:r>
    </w:p>
    <w:p w:rsidR="00AA12EB" w:rsidRPr="00244262" w:rsidRDefault="00AA12EB" w:rsidP="00AA12EB">
      <w:r w:rsidRPr="00244262">
        <w:t>Группа обучающихся делится на 3 группы. В каждой группе выбирается спикер.</w:t>
      </w:r>
    </w:p>
    <w:p w:rsidR="00AA12EB" w:rsidRPr="00244262" w:rsidRDefault="00AA12EB" w:rsidP="00AA12EB">
      <w:r w:rsidRPr="00244262">
        <w:t>2. Вводный этап.</w:t>
      </w:r>
    </w:p>
    <w:p w:rsidR="00AA12EB" w:rsidRPr="00244262" w:rsidRDefault="00AA12EB" w:rsidP="00AA12EB">
      <w:pPr>
        <w:shd w:val="clear" w:color="auto" w:fill="FFFFFF"/>
        <w:ind w:firstLine="708"/>
      </w:pPr>
      <w:r w:rsidRPr="00244262">
        <w:t>В начале нашего занятия давайте вспомним о таком виде деятельности, как социальное проектирование.</w:t>
      </w:r>
    </w:p>
    <w:p w:rsidR="00AA12EB" w:rsidRPr="00244262" w:rsidRDefault="00AA12EB" w:rsidP="00AA12EB">
      <w:pPr>
        <w:shd w:val="clear" w:color="auto" w:fill="FFFFFF"/>
        <w:ind w:firstLine="708"/>
      </w:pPr>
      <w:proofErr w:type="spellStart"/>
      <w:r w:rsidRPr="00244262">
        <w:t>Социа́льный</w:t>
      </w:r>
      <w:proofErr w:type="spellEnd"/>
      <w:r w:rsidRPr="00244262">
        <w:t xml:space="preserve"> </w:t>
      </w:r>
      <w:proofErr w:type="spellStart"/>
      <w:r w:rsidRPr="00244262">
        <w:t>прое́кт</w:t>
      </w:r>
      <w:proofErr w:type="spellEnd"/>
      <w:r w:rsidRPr="00244262">
        <w:t xml:space="preserve"> — сконструированное инициатором </w:t>
      </w:r>
      <w:hyperlink r:id="rId18" w:tooltip="Проект" w:history="1">
        <w:r w:rsidRPr="00244262">
          <w:t>проекта</w:t>
        </w:r>
      </w:hyperlink>
      <w:r w:rsidRPr="00244262">
        <w:t xml:space="preserve"> нововведение, целью которого является создание, модернизация или поддержание в изменившейся среде материальной или духовной ценности, которое имеет пространственно-временные и ресурсные границы, воздействие которого на людей считается положительным по своему социальному значению.</w:t>
      </w:r>
    </w:p>
    <w:p w:rsidR="00AA12EB" w:rsidRPr="00244262" w:rsidRDefault="00EF16DF" w:rsidP="00AA12EB">
      <w:pPr>
        <w:shd w:val="clear" w:color="auto" w:fill="FFFFFF"/>
        <w:ind w:firstLine="708"/>
      </w:pPr>
      <w:hyperlink r:id="rId19" w:tooltip="Субъект" w:history="1">
        <w:r w:rsidR="00AA12EB" w:rsidRPr="00244262">
          <w:t>Субъекты</w:t>
        </w:r>
      </w:hyperlink>
      <w:r w:rsidR="00AA12EB" w:rsidRPr="00244262">
        <w:t xml:space="preserve"> социального проектирования: отдельные личности, организации, трудовые коллективы, </w:t>
      </w:r>
      <w:hyperlink r:id="rId20" w:tooltip="Социальный институт" w:history="1">
        <w:r w:rsidR="00AA12EB" w:rsidRPr="00244262">
          <w:t>социальные институты</w:t>
        </w:r>
      </w:hyperlink>
      <w:r w:rsidR="00AA12EB" w:rsidRPr="00244262">
        <w:t>, специально созданные проектные группы. Неотъемлемая черта субъекта проектирования   его социальная активность.</w:t>
      </w:r>
    </w:p>
    <w:p w:rsidR="00AA12EB" w:rsidRPr="00244262" w:rsidRDefault="00EF16DF" w:rsidP="00AA12EB">
      <w:pPr>
        <w:shd w:val="clear" w:color="auto" w:fill="FFFFFF"/>
        <w:ind w:firstLine="284"/>
      </w:pPr>
      <w:hyperlink r:id="rId21" w:tooltip="Объект" w:history="1">
        <w:r w:rsidR="00AA12EB" w:rsidRPr="00244262">
          <w:t>Объекты</w:t>
        </w:r>
      </w:hyperlink>
      <w:r w:rsidR="00AA12EB" w:rsidRPr="00244262">
        <w:t> социального проектирования:</w:t>
      </w:r>
    </w:p>
    <w:p w:rsidR="00AA12EB" w:rsidRPr="00244262" w:rsidRDefault="00AA12EB" w:rsidP="00D36BEE">
      <w:pPr>
        <w:numPr>
          <w:ilvl w:val="0"/>
          <w:numId w:val="26"/>
        </w:numPr>
        <w:shd w:val="clear" w:color="auto" w:fill="FFFFFF"/>
        <w:tabs>
          <w:tab w:val="clear" w:pos="720"/>
          <w:tab w:val="num" w:pos="284"/>
        </w:tabs>
        <w:ind w:left="284" w:hanging="284"/>
      </w:pPr>
      <w:r w:rsidRPr="00244262">
        <w:t>человек как индивид общества со своими потребностями, интересами, ценностными ориентациями, установками, </w:t>
      </w:r>
      <w:hyperlink r:id="rId22" w:tooltip="Социальный статус" w:history="1">
        <w:r w:rsidRPr="00244262">
          <w:t>социальным статусом</w:t>
        </w:r>
      </w:hyperlink>
      <w:r w:rsidRPr="00244262">
        <w:t>, ролями в системе отношений;</w:t>
      </w:r>
    </w:p>
    <w:p w:rsidR="00AA12EB" w:rsidRPr="00244262" w:rsidRDefault="00AA12EB" w:rsidP="00D36BEE">
      <w:pPr>
        <w:numPr>
          <w:ilvl w:val="0"/>
          <w:numId w:val="26"/>
        </w:numPr>
        <w:shd w:val="clear" w:color="auto" w:fill="FFFFFF"/>
        <w:tabs>
          <w:tab w:val="clear" w:pos="720"/>
          <w:tab w:val="num" w:pos="284"/>
        </w:tabs>
        <w:ind w:left="284" w:hanging="284"/>
      </w:pPr>
      <w:r w:rsidRPr="00244262">
        <w:t>разнообразные элементы и подсистемы социальной структуры общества (</w:t>
      </w:r>
      <w:hyperlink r:id="rId23" w:tooltip="Социальная группа" w:history="1">
        <w:r w:rsidRPr="00244262">
          <w:t>социальные группы</w:t>
        </w:r>
      </w:hyperlink>
      <w:r w:rsidRPr="00244262">
        <w:t>, трудовые коллективы);</w:t>
      </w:r>
    </w:p>
    <w:p w:rsidR="00AA12EB" w:rsidRPr="00244262" w:rsidRDefault="00AA12EB" w:rsidP="00D36BEE">
      <w:pPr>
        <w:numPr>
          <w:ilvl w:val="0"/>
          <w:numId w:val="26"/>
        </w:numPr>
        <w:shd w:val="clear" w:color="auto" w:fill="FFFFFF"/>
        <w:tabs>
          <w:tab w:val="clear" w:pos="720"/>
          <w:tab w:val="num" w:pos="284"/>
        </w:tabs>
        <w:ind w:left="284" w:hanging="284"/>
      </w:pPr>
      <w:r w:rsidRPr="00244262">
        <w:t>разнообразные общественные отношения (управленческие, нравственные, политические, идеологические, семейно-бытовые, межличностные, эстетические).</w:t>
      </w:r>
    </w:p>
    <w:p w:rsidR="00AA12EB" w:rsidRPr="00244262" w:rsidRDefault="00AA12EB" w:rsidP="00AA12EB">
      <w:pPr>
        <w:shd w:val="clear" w:color="auto" w:fill="FFFFFF"/>
        <w:ind w:firstLine="284"/>
      </w:pPr>
      <w:r w:rsidRPr="00244262">
        <w:t xml:space="preserve">Современное социальное проектирование — это один из самых эффективных способов развития </w:t>
      </w:r>
      <w:hyperlink r:id="rId24" w:tooltip="Гражданское общество" w:history="1">
        <w:r w:rsidRPr="00244262">
          <w:t>гражданского общества</w:t>
        </w:r>
      </w:hyperlink>
      <w:r w:rsidRPr="00244262">
        <w:t>. Участие населения в выработке и принятии решения по проектам, их корректировке, в недопущении произвольных социальных решений представителей власти или частных лиц — одно из фундаментальных основ практики социального проектирования во многих странах. Включение общества в разных формах в процессы разработки и реализации социальных проектов значительно повышает гражданскую активность населения.</w:t>
      </w:r>
    </w:p>
    <w:p w:rsidR="00AA12EB" w:rsidRPr="00244262" w:rsidRDefault="00AA12EB" w:rsidP="00AA12EB">
      <w:r w:rsidRPr="00244262">
        <w:t>3.Основной этап</w:t>
      </w:r>
    </w:p>
    <w:p w:rsidR="00AA12EB" w:rsidRPr="00244262" w:rsidRDefault="00AA12EB" w:rsidP="00AA12EB">
      <w:r w:rsidRPr="00244262">
        <w:t>Работая в группах вам необходимо разработать социальный проект, направленный на пропаганду здорового образа жизни и профилактику социально-негативных явлений.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6"/>
      </w:tblGrid>
      <w:tr w:rsidR="00AA12EB" w:rsidRPr="00244262" w:rsidTr="00AA12EB">
        <w:tc>
          <w:tcPr>
            <w:tcW w:w="4677" w:type="dxa"/>
          </w:tcPr>
          <w:p w:rsidR="00AA12EB" w:rsidRPr="00244262" w:rsidRDefault="00AA12EB" w:rsidP="00AA12EB">
            <w:r w:rsidRPr="00244262">
              <w:t>Название</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pPr>
              <w:rPr>
                <w:shd w:val="clear" w:color="auto" w:fill="FFFFFF"/>
              </w:rPr>
            </w:pPr>
            <w:r w:rsidRPr="00244262">
              <w:rPr>
                <w:shd w:val="clear" w:color="auto" w:fill="FFFFFF"/>
              </w:rPr>
              <w:t>Постановка проблемы</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rPr>
                <w:shd w:val="clear" w:color="auto" w:fill="FFFFFF"/>
              </w:rPr>
              <w:t>Целевая группа</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rPr>
                <w:shd w:val="clear" w:color="auto" w:fill="FFFFFF"/>
              </w:rPr>
              <w:t>Цель</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t>Задачи</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t>План реализации</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t>Ресурсы:</w:t>
            </w:r>
          </w:p>
          <w:p w:rsidR="00AA12EB" w:rsidRPr="00244262" w:rsidRDefault="00AA12EB" w:rsidP="00AA12EB">
            <w:r w:rsidRPr="00244262">
              <w:t>Трудовые</w:t>
            </w:r>
          </w:p>
          <w:p w:rsidR="00AA12EB" w:rsidRPr="00244262" w:rsidRDefault="00AA12EB" w:rsidP="00AA12EB">
            <w:r w:rsidRPr="00244262">
              <w:t>Информационные</w:t>
            </w:r>
          </w:p>
          <w:p w:rsidR="00AA12EB" w:rsidRPr="00244262" w:rsidRDefault="00AA12EB" w:rsidP="00AA12EB">
            <w:r w:rsidRPr="00244262">
              <w:t>Финансовые</w:t>
            </w:r>
          </w:p>
        </w:tc>
        <w:tc>
          <w:tcPr>
            <w:tcW w:w="4786" w:type="dxa"/>
          </w:tcPr>
          <w:p w:rsidR="00AA12EB" w:rsidRPr="00244262" w:rsidRDefault="00AA12EB" w:rsidP="00AA12EB"/>
        </w:tc>
      </w:tr>
      <w:tr w:rsidR="00AA12EB" w:rsidRPr="00244262" w:rsidTr="00AA12EB">
        <w:tc>
          <w:tcPr>
            <w:tcW w:w="4677" w:type="dxa"/>
          </w:tcPr>
          <w:p w:rsidR="00AA12EB" w:rsidRPr="00244262" w:rsidRDefault="00AA12EB" w:rsidP="00AA12EB">
            <w:r w:rsidRPr="00244262">
              <w:t>Ожидаемый результат</w:t>
            </w:r>
          </w:p>
        </w:tc>
        <w:tc>
          <w:tcPr>
            <w:tcW w:w="4786" w:type="dxa"/>
          </w:tcPr>
          <w:p w:rsidR="00AA12EB" w:rsidRPr="00244262" w:rsidRDefault="00AA12EB" w:rsidP="00AA12EB"/>
        </w:tc>
      </w:tr>
    </w:tbl>
    <w:p w:rsidR="00AA12EB" w:rsidRPr="00244262" w:rsidRDefault="00AA12EB" w:rsidP="00AA12EB">
      <w:r w:rsidRPr="00244262">
        <w:t>4. Заключительный этап. Защита проектов групп обучающихся.</w:t>
      </w:r>
    </w:p>
    <w:p w:rsidR="00AA12EB" w:rsidRPr="00244262" w:rsidRDefault="00AA12EB" w:rsidP="00AA12EB">
      <w:pPr>
        <w:ind w:firstLine="708"/>
      </w:pPr>
    </w:p>
    <w:p w:rsidR="00AA12EB" w:rsidRPr="00244262" w:rsidRDefault="00AA12EB" w:rsidP="00AA12EB">
      <w:pPr>
        <w:ind w:firstLine="708"/>
      </w:pPr>
      <w:r w:rsidRPr="00244262">
        <w:t>В ходе защиты обучающиеся других групп задают уточняющие вопросы.</w:t>
      </w:r>
    </w:p>
    <w:p w:rsidR="00AA12EB" w:rsidRPr="00244262" w:rsidRDefault="00AA12EB" w:rsidP="00AA12EB">
      <w:r w:rsidRPr="00244262">
        <w:t xml:space="preserve">Педагог в качестве эксперта озвучивает рекомендации по совершенствованию проекта. По результатам презентаций выбирается лучший проект. </w:t>
      </w:r>
    </w:p>
    <w:p w:rsidR="00AA12EB" w:rsidRPr="00244262" w:rsidRDefault="00AA12EB" w:rsidP="00AA12EB">
      <w:pPr>
        <w:ind w:firstLine="708"/>
      </w:pPr>
      <w:r w:rsidRPr="00244262">
        <w:t>Лучший проект определяется по количеству баллов, набранных по следующим критериям:</w:t>
      </w:r>
    </w:p>
    <w:p w:rsidR="00AA12EB" w:rsidRPr="00244262" w:rsidRDefault="00AA12EB" w:rsidP="00AA12EB">
      <w:pPr>
        <w:ind w:firstLine="708"/>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gridCol w:w="984"/>
      </w:tblGrid>
      <w:tr w:rsidR="00AA12EB" w:rsidRPr="00244262" w:rsidTr="00AA12EB">
        <w:tc>
          <w:tcPr>
            <w:tcW w:w="709" w:type="dxa"/>
          </w:tcPr>
          <w:p w:rsidR="00AA12EB" w:rsidRPr="00244262" w:rsidRDefault="00AA12EB" w:rsidP="00AA12EB">
            <w:r w:rsidRPr="00244262">
              <w:t>№</w:t>
            </w:r>
          </w:p>
        </w:tc>
        <w:tc>
          <w:tcPr>
            <w:tcW w:w="8363" w:type="dxa"/>
            <w:tcBorders>
              <w:right w:val="single" w:sz="4" w:space="0" w:color="auto"/>
            </w:tcBorders>
          </w:tcPr>
          <w:p w:rsidR="00AA12EB" w:rsidRPr="00244262" w:rsidRDefault="00AA12EB" w:rsidP="00AA12EB">
            <w:r w:rsidRPr="00244262">
              <w:t>Название критерия</w:t>
            </w:r>
          </w:p>
        </w:tc>
        <w:tc>
          <w:tcPr>
            <w:tcW w:w="984" w:type="dxa"/>
            <w:tcBorders>
              <w:left w:val="single" w:sz="4" w:space="0" w:color="auto"/>
            </w:tcBorders>
          </w:tcPr>
          <w:p w:rsidR="00AA12EB" w:rsidRPr="00244262" w:rsidRDefault="00AA12EB" w:rsidP="00AA12EB">
            <w:r w:rsidRPr="00244262">
              <w:t>балл</w:t>
            </w:r>
          </w:p>
        </w:tc>
      </w:tr>
      <w:tr w:rsidR="00AA12EB" w:rsidRPr="00244262" w:rsidTr="00AA12EB">
        <w:tc>
          <w:tcPr>
            <w:tcW w:w="709" w:type="dxa"/>
          </w:tcPr>
          <w:p w:rsidR="00AA12EB" w:rsidRPr="00244262" w:rsidRDefault="00AA12EB" w:rsidP="00AA12EB">
            <w:r w:rsidRPr="00244262">
              <w:t>1</w:t>
            </w:r>
          </w:p>
        </w:tc>
        <w:tc>
          <w:tcPr>
            <w:tcW w:w="8363" w:type="dxa"/>
            <w:tcBorders>
              <w:right w:val="single" w:sz="4" w:space="0" w:color="auto"/>
            </w:tcBorders>
          </w:tcPr>
          <w:p w:rsidR="00AA12EB" w:rsidRPr="00244262" w:rsidRDefault="00AA12EB" w:rsidP="00AA12EB">
            <w:r w:rsidRPr="00244262">
              <w:t>Актуальность</w:t>
            </w:r>
            <w:r w:rsidRPr="00244262">
              <w:rPr>
                <w:shd w:val="clear" w:color="auto" w:fill="FFFFFF"/>
              </w:rPr>
              <w:t xml:space="preserve"> проблемы</w:t>
            </w:r>
          </w:p>
        </w:tc>
        <w:tc>
          <w:tcPr>
            <w:tcW w:w="984" w:type="dxa"/>
            <w:tcBorders>
              <w:left w:val="single" w:sz="4" w:space="0" w:color="auto"/>
            </w:tcBorders>
          </w:tcPr>
          <w:p w:rsidR="00AA12EB" w:rsidRPr="00244262" w:rsidRDefault="00AA12EB" w:rsidP="00AA12EB"/>
        </w:tc>
      </w:tr>
      <w:tr w:rsidR="00AA12EB" w:rsidRPr="00244262" w:rsidTr="00AA12EB">
        <w:tc>
          <w:tcPr>
            <w:tcW w:w="709" w:type="dxa"/>
          </w:tcPr>
          <w:p w:rsidR="00AA12EB" w:rsidRPr="00244262" w:rsidRDefault="00AA12EB" w:rsidP="00AA12EB">
            <w:r w:rsidRPr="00244262">
              <w:t>2</w:t>
            </w:r>
          </w:p>
        </w:tc>
        <w:tc>
          <w:tcPr>
            <w:tcW w:w="8363" w:type="dxa"/>
            <w:tcBorders>
              <w:right w:val="single" w:sz="4" w:space="0" w:color="auto"/>
            </w:tcBorders>
          </w:tcPr>
          <w:p w:rsidR="00AA12EB" w:rsidRPr="00244262" w:rsidRDefault="00AA12EB" w:rsidP="00AA12EB">
            <w:r w:rsidRPr="00244262">
              <w:rPr>
                <w:shd w:val="clear" w:color="auto" w:fill="FFFFFF"/>
              </w:rPr>
              <w:t>Соответствие целевой группы поставленной цели проекта</w:t>
            </w:r>
          </w:p>
        </w:tc>
        <w:tc>
          <w:tcPr>
            <w:tcW w:w="984" w:type="dxa"/>
            <w:tcBorders>
              <w:left w:val="single" w:sz="4" w:space="0" w:color="auto"/>
            </w:tcBorders>
          </w:tcPr>
          <w:p w:rsidR="00AA12EB" w:rsidRPr="00244262" w:rsidRDefault="00AA12EB" w:rsidP="00AA12EB"/>
        </w:tc>
      </w:tr>
      <w:tr w:rsidR="00AA12EB" w:rsidRPr="00244262" w:rsidTr="00AA12EB">
        <w:tc>
          <w:tcPr>
            <w:tcW w:w="709" w:type="dxa"/>
          </w:tcPr>
          <w:p w:rsidR="00AA12EB" w:rsidRPr="00244262" w:rsidRDefault="00AA12EB" w:rsidP="00AA12EB">
            <w:r w:rsidRPr="00244262">
              <w:lastRenderedPageBreak/>
              <w:t>3</w:t>
            </w:r>
          </w:p>
        </w:tc>
        <w:tc>
          <w:tcPr>
            <w:tcW w:w="8363" w:type="dxa"/>
            <w:tcBorders>
              <w:right w:val="single" w:sz="4" w:space="0" w:color="auto"/>
            </w:tcBorders>
          </w:tcPr>
          <w:p w:rsidR="00AA12EB" w:rsidRPr="00244262" w:rsidRDefault="00AA12EB" w:rsidP="00AA12EB">
            <w:r w:rsidRPr="00244262">
              <w:t>Соответствие целей и задач содержанию проекта</w:t>
            </w:r>
          </w:p>
        </w:tc>
        <w:tc>
          <w:tcPr>
            <w:tcW w:w="984" w:type="dxa"/>
            <w:tcBorders>
              <w:left w:val="single" w:sz="4" w:space="0" w:color="auto"/>
            </w:tcBorders>
          </w:tcPr>
          <w:p w:rsidR="00AA12EB" w:rsidRPr="00244262" w:rsidRDefault="00AA12EB" w:rsidP="00AA12EB"/>
        </w:tc>
      </w:tr>
      <w:tr w:rsidR="00AA12EB" w:rsidRPr="00244262" w:rsidTr="00AA12EB">
        <w:tc>
          <w:tcPr>
            <w:tcW w:w="709" w:type="dxa"/>
          </w:tcPr>
          <w:p w:rsidR="00AA12EB" w:rsidRPr="00244262" w:rsidRDefault="00AA12EB" w:rsidP="00AA12EB">
            <w:r w:rsidRPr="00244262">
              <w:t>4</w:t>
            </w:r>
          </w:p>
        </w:tc>
        <w:tc>
          <w:tcPr>
            <w:tcW w:w="8363" w:type="dxa"/>
            <w:tcBorders>
              <w:right w:val="single" w:sz="4" w:space="0" w:color="auto"/>
            </w:tcBorders>
          </w:tcPr>
          <w:p w:rsidR="00AA12EB" w:rsidRPr="00244262" w:rsidRDefault="00AA12EB" w:rsidP="00AA12EB">
            <w:r w:rsidRPr="00244262">
              <w:t xml:space="preserve">Реалистичность, логичность, эргономичность плана реализации </w:t>
            </w:r>
          </w:p>
        </w:tc>
        <w:tc>
          <w:tcPr>
            <w:tcW w:w="984" w:type="dxa"/>
            <w:tcBorders>
              <w:left w:val="single" w:sz="4" w:space="0" w:color="auto"/>
            </w:tcBorders>
          </w:tcPr>
          <w:p w:rsidR="00AA12EB" w:rsidRPr="00244262" w:rsidRDefault="00AA12EB" w:rsidP="00AA12EB"/>
        </w:tc>
      </w:tr>
      <w:tr w:rsidR="00AA12EB" w:rsidRPr="00244262" w:rsidTr="00AA12EB">
        <w:tc>
          <w:tcPr>
            <w:tcW w:w="709" w:type="dxa"/>
          </w:tcPr>
          <w:p w:rsidR="00AA12EB" w:rsidRPr="00244262" w:rsidRDefault="00AA12EB" w:rsidP="00AA12EB">
            <w:r w:rsidRPr="00244262">
              <w:t>5</w:t>
            </w:r>
          </w:p>
        </w:tc>
        <w:tc>
          <w:tcPr>
            <w:tcW w:w="8363" w:type="dxa"/>
            <w:tcBorders>
              <w:right w:val="single" w:sz="4" w:space="0" w:color="auto"/>
            </w:tcBorders>
          </w:tcPr>
          <w:p w:rsidR="00AA12EB" w:rsidRPr="00244262" w:rsidRDefault="00AA12EB" w:rsidP="00AA12EB">
            <w:r w:rsidRPr="00244262">
              <w:t>Грамотность и логичность представленных ресурсов</w:t>
            </w:r>
          </w:p>
        </w:tc>
        <w:tc>
          <w:tcPr>
            <w:tcW w:w="984" w:type="dxa"/>
            <w:tcBorders>
              <w:left w:val="single" w:sz="4" w:space="0" w:color="auto"/>
            </w:tcBorders>
          </w:tcPr>
          <w:p w:rsidR="00AA12EB" w:rsidRPr="00244262" w:rsidRDefault="00AA12EB" w:rsidP="00AA12EB"/>
        </w:tc>
      </w:tr>
      <w:tr w:rsidR="00AA12EB" w:rsidRPr="00244262" w:rsidTr="00AA12EB">
        <w:tc>
          <w:tcPr>
            <w:tcW w:w="709" w:type="dxa"/>
          </w:tcPr>
          <w:p w:rsidR="00AA12EB" w:rsidRPr="00244262" w:rsidRDefault="00AA12EB" w:rsidP="00AA12EB">
            <w:r w:rsidRPr="00244262">
              <w:t>6</w:t>
            </w:r>
          </w:p>
        </w:tc>
        <w:tc>
          <w:tcPr>
            <w:tcW w:w="8363" w:type="dxa"/>
            <w:tcBorders>
              <w:right w:val="single" w:sz="4" w:space="0" w:color="auto"/>
            </w:tcBorders>
          </w:tcPr>
          <w:p w:rsidR="00AA12EB" w:rsidRPr="00244262" w:rsidRDefault="00AA12EB" w:rsidP="00AA12EB">
            <w:pPr>
              <w:widowControl w:val="0"/>
              <w:autoSpaceDE w:val="0"/>
              <w:autoSpaceDN w:val="0"/>
              <w:adjustRightInd w:val="0"/>
              <w:outlineLvl w:val="1"/>
            </w:pPr>
            <w:r w:rsidRPr="00244262">
              <w:t xml:space="preserve">Реалистичность и </w:t>
            </w:r>
            <w:proofErr w:type="spellStart"/>
            <w:r w:rsidRPr="00244262">
              <w:t>проверяемость</w:t>
            </w:r>
            <w:proofErr w:type="spellEnd"/>
            <w:r w:rsidRPr="00244262">
              <w:t xml:space="preserve"> ожидаемых результатов. Они могут быть, как количественные, так и качественные. Наличие специально разработанных критериев и показателей</w:t>
            </w:r>
          </w:p>
        </w:tc>
        <w:tc>
          <w:tcPr>
            <w:tcW w:w="984" w:type="dxa"/>
            <w:tcBorders>
              <w:left w:val="single" w:sz="4" w:space="0" w:color="auto"/>
            </w:tcBorders>
          </w:tcPr>
          <w:p w:rsidR="00AA12EB" w:rsidRPr="00244262" w:rsidRDefault="00AA12EB" w:rsidP="00AA12EB"/>
        </w:tc>
      </w:tr>
    </w:tbl>
    <w:p w:rsidR="00AA12EB" w:rsidRPr="00244262" w:rsidRDefault="00AA12EB" w:rsidP="00AA12EB"/>
    <w:p w:rsidR="00AA12EB" w:rsidRPr="00244262" w:rsidRDefault="00AA12EB" w:rsidP="00AA12EB">
      <w:r w:rsidRPr="00244262">
        <w:rPr>
          <w:b/>
        </w:rPr>
        <w:t>Каждый критерий оценивается</w:t>
      </w:r>
      <w:r w:rsidRPr="00244262">
        <w:t xml:space="preserve"> </w:t>
      </w:r>
    </w:p>
    <w:p w:rsidR="00AA12EB" w:rsidRPr="00244262" w:rsidRDefault="00AA12EB" w:rsidP="00AA12EB">
      <w:r w:rsidRPr="00244262">
        <w:t>3 баллов – критерий выполнен в полном объеме.</w:t>
      </w:r>
    </w:p>
    <w:p w:rsidR="00AA12EB" w:rsidRPr="00244262" w:rsidRDefault="00AA12EB" w:rsidP="00AA12EB">
      <w:r w:rsidRPr="00244262">
        <w:t>0 баллов – критерий не выполнен совсем.</w:t>
      </w:r>
    </w:p>
    <w:p w:rsidR="00AA12EB" w:rsidRPr="00244262" w:rsidRDefault="00AA12EB" w:rsidP="00AA12EB">
      <w:r w:rsidRPr="00244262">
        <w:t>Оценочный бланк заполняют команды-оппоненты. Выступающая команда себя не оценивает.</w:t>
      </w:r>
    </w:p>
    <w:p w:rsidR="00AA12EB" w:rsidRPr="00244262" w:rsidRDefault="00AA12EB" w:rsidP="00AA12EB">
      <w:pPr>
        <w:ind w:firstLine="708"/>
      </w:pPr>
      <w:r w:rsidRPr="00244262">
        <w:t>В ходе зачета педагог наблюдает за работой обучающихся и оценивает следующие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520"/>
        <w:gridCol w:w="2977"/>
      </w:tblGrid>
      <w:tr w:rsidR="00AA12EB" w:rsidRPr="00244262" w:rsidTr="00AA12EB">
        <w:tc>
          <w:tcPr>
            <w:tcW w:w="534" w:type="dxa"/>
          </w:tcPr>
          <w:p w:rsidR="00AA12EB" w:rsidRPr="00244262" w:rsidRDefault="00AA12EB" w:rsidP="00AA12EB"/>
        </w:tc>
        <w:tc>
          <w:tcPr>
            <w:tcW w:w="6520" w:type="dxa"/>
          </w:tcPr>
          <w:p w:rsidR="00AA12EB" w:rsidRPr="00244262" w:rsidRDefault="00AA12EB" w:rsidP="00AA12EB">
            <w:r w:rsidRPr="00244262">
              <w:t>Компетенции</w:t>
            </w:r>
          </w:p>
        </w:tc>
        <w:tc>
          <w:tcPr>
            <w:tcW w:w="2977" w:type="dxa"/>
          </w:tcPr>
          <w:p w:rsidR="00AA12EB" w:rsidRPr="00244262" w:rsidRDefault="00AA12EB" w:rsidP="00AA12EB">
            <w:pPr>
              <w:jc w:val="center"/>
            </w:pPr>
            <w:r w:rsidRPr="00244262">
              <w:t>Максимальное количество баллов</w:t>
            </w:r>
          </w:p>
        </w:tc>
      </w:tr>
      <w:tr w:rsidR="00AA12EB" w:rsidRPr="00244262" w:rsidTr="00AA12EB">
        <w:tc>
          <w:tcPr>
            <w:tcW w:w="534" w:type="dxa"/>
          </w:tcPr>
          <w:p w:rsidR="00AA12EB" w:rsidRPr="00244262" w:rsidRDefault="00AA12EB" w:rsidP="00AA12EB">
            <w:r w:rsidRPr="00244262">
              <w:t>1</w:t>
            </w:r>
          </w:p>
        </w:tc>
        <w:tc>
          <w:tcPr>
            <w:tcW w:w="6520" w:type="dxa"/>
          </w:tcPr>
          <w:p w:rsidR="00AA12EB" w:rsidRPr="00244262" w:rsidRDefault="00AA12EB" w:rsidP="00AA12EB">
            <w:r w:rsidRPr="00244262">
              <w:t>Умение работать в команде</w:t>
            </w:r>
          </w:p>
        </w:tc>
        <w:tc>
          <w:tcPr>
            <w:tcW w:w="2977" w:type="dxa"/>
          </w:tcPr>
          <w:p w:rsidR="00AA12EB" w:rsidRPr="00244262" w:rsidRDefault="00AA12EB" w:rsidP="00AA12EB">
            <w:pPr>
              <w:jc w:val="center"/>
            </w:pPr>
            <w:r w:rsidRPr="00244262">
              <w:t>3</w:t>
            </w:r>
          </w:p>
        </w:tc>
      </w:tr>
      <w:tr w:rsidR="00AA12EB" w:rsidRPr="00244262" w:rsidTr="00AA12EB">
        <w:tc>
          <w:tcPr>
            <w:tcW w:w="534" w:type="dxa"/>
          </w:tcPr>
          <w:p w:rsidR="00AA12EB" w:rsidRPr="00244262" w:rsidRDefault="00AA12EB" w:rsidP="00AA12EB">
            <w:r w:rsidRPr="00244262">
              <w:t>2</w:t>
            </w:r>
          </w:p>
        </w:tc>
        <w:tc>
          <w:tcPr>
            <w:tcW w:w="6520" w:type="dxa"/>
          </w:tcPr>
          <w:p w:rsidR="00AA12EB" w:rsidRPr="00244262" w:rsidRDefault="00AA12EB" w:rsidP="00AA12EB">
            <w:r w:rsidRPr="00244262">
              <w:t>Умение формулировать и отстаивать свое мнение</w:t>
            </w:r>
          </w:p>
        </w:tc>
        <w:tc>
          <w:tcPr>
            <w:tcW w:w="2977" w:type="dxa"/>
          </w:tcPr>
          <w:p w:rsidR="00AA12EB" w:rsidRPr="00244262" w:rsidRDefault="00AA12EB" w:rsidP="00AA12EB">
            <w:pPr>
              <w:jc w:val="center"/>
            </w:pPr>
            <w:r w:rsidRPr="00244262">
              <w:t>3</w:t>
            </w:r>
          </w:p>
        </w:tc>
      </w:tr>
      <w:tr w:rsidR="00AA12EB" w:rsidRPr="00244262" w:rsidTr="00AA12EB">
        <w:tc>
          <w:tcPr>
            <w:tcW w:w="534" w:type="dxa"/>
          </w:tcPr>
          <w:p w:rsidR="00AA12EB" w:rsidRPr="00244262" w:rsidRDefault="00AA12EB" w:rsidP="00AA12EB">
            <w:r w:rsidRPr="00244262">
              <w:t>3</w:t>
            </w:r>
          </w:p>
        </w:tc>
        <w:tc>
          <w:tcPr>
            <w:tcW w:w="6520" w:type="dxa"/>
          </w:tcPr>
          <w:p w:rsidR="00AA12EB" w:rsidRPr="00244262" w:rsidRDefault="00AA12EB" w:rsidP="00AA12EB">
            <w:r w:rsidRPr="00244262">
              <w:t>Активность, включенность в работу</w:t>
            </w:r>
          </w:p>
        </w:tc>
        <w:tc>
          <w:tcPr>
            <w:tcW w:w="2977" w:type="dxa"/>
          </w:tcPr>
          <w:p w:rsidR="00AA12EB" w:rsidRPr="00244262" w:rsidRDefault="00AA12EB" w:rsidP="00AA12EB">
            <w:pPr>
              <w:jc w:val="center"/>
            </w:pPr>
            <w:r w:rsidRPr="00244262">
              <w:t>3</w:t>
            </w:r>
          </w:p>
        </w:tc>
      </w:tr>
    </w:tbl>
    <w:p w:rsidR="00AA12EB" w:rsidRPr="00244262" w:rsidRDefault="00AA12EB" w:rsidP="00AA12EB"/>
    <w:p w:rsidR="00AA12EB" w:rsidRPr="00244262" w:rsidRDefault="00AA12EB" w:rsidP="00AA12EB">
      <w:pPr>
        <w:ind w:firstLine="708"/>
      </w:pPr>
      <w:r w:rsidRPr="00244262">
        <w:t xml:space="preserve">В итоговую таблицу заносятся баллы педагога и баллы за групповую работу </w:t>
      </w:r>
      <w:proofErr w:type="gramStart"/>
      <w:r w:rsidRPr="00244262">
        <w:t>над  проектом</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284"/>
        <w:gridCol w:w="2835"/>
        <w:gridCol w:w="1530"/>
        <w:gridCol w:w="1526"/>
        <w:gridCol w:w="2189"/>
      </w:tblGrid>
      <w:tr w:rsidR="00AA12EB" w:rsidRPr="00244262" w:rsidTr="00AA12EB">
        <w:tc>
          <w:tcPr>
            <w:tcW w:w="667" w:type="dxa"/>
          </w:tcPr>
          <w:p w:rsidR="00AA12EB" w:rsidRPr="00244262" w:rsidRDefault="00AA12EB" w:rsidP="00AA12EB">
            <w:r w:rsidRPr="00244262">
              <w:t>№</w:t>
            </w:r>
          </w:p>
        </w:tc>
        <w:tc>
          <w:tcPr>
            <w:tcW w:w="1284" w:type="dxa"/>
          </w:tcPr>
          <w:p w:rsidR="00AA12EB" w:rsidRPr="00244262" w:rsidRDefault="00AA12EB" w:rsidP="00AA12EB">
            <w:r w:rsidRPr="00244262">
              <w:t>Ф.И.</w:t>
            </w:r>
          </w:p>
        </w:tc>
        <w:tc>
          <w:tcPr>
            <w:tcW w:w="2835" w:type="dxa"/>
          </w:tcPr>
          <w:p w:rsidR="00AA12EB" w:rsidRPr="00244262" w:rsidRDefault="00AA12EB" w:rsidP="00AA12EB">
            <w:r w:rsidRPr="00244262">
              <w:t>Оценка наблюдения педагога</w:t>
            </w:r>
          </w:p>
        </w:tc>
        <w:tc>
          <w:tcPr>
            <w:tcW w:w="1530" w:type="dxa"/>
          </w:tcPr>
          <w:p w:rsidR="00AA12EB" w:rsidRPr="00244262" w:rsidRDefault="00AA12EB" w:rsidP="00AA12EB">
            <w:r w:rsidRPr="00244262">
              <w:t>Оценка за проект</w:t>
            </w:r>
          </w:p>
        </w:tc>
        <w:tc>
          <w:tcPr>
            <w:tcW w:w="1526" w:type="dxa"/>
          </w:tcPr>
          <w:p w:rsidR="00AA12EB" w:rsidRPr="00244262" w:rsidRDefault="00AA12EB" w:rsidP="00AA12EB">
            <w:r w:rsidRPr="00244262">
              <w:t>Сумма</w:t>
            </w:r>
          </w:p>
        </w:tc>
        <w:tc>
          <w:tcPr>
            <w:tcW w:w="2189" w:type="dxa"/>
          </w:tcPr>
          <w:p w:rsidR="00AA12EB" w:rsidRPr="00244262" w:rsidRDefault="00AA12EB" w:rsidP="00AA12EB">
            <w:r w:rsidRPr="00244262">
              <w:t>Уровень</w:t>
            </w:r>
          </w:p>
        </w:tc>
      </w:tr>
      <w:tr w:rsidR="00AA12EB" w:rsidRPr="00244262" w:rsidTr="00AA12EB">
        <w:tc>
          <w:tcPr>
            <w:tcW w:w="667" w:type="dxa"/>
          </w:tcPr>
          <w:p w:rsidR="00AA12EB" w:rsidRPr="00244262" w:rsidRDefault="00AA12EB" w:rsidP="00AA12EB"/>
        </w:tc>
        <w:tc>
          <w:tcPr>
            <w:tcW w:w="1284" w:type="dxa"/>
          </w:tcPr>
          <w:p w:rsidR="00AA12EB" w:rsidRPr="00244262" w:rsidRDefault="00AA12EB" w:rsidP="00AA12EB"/>
        </w:tc>
        <w:tc>
          <w:tcPr>
            <w:tcW w:w="2835" w:type="dxa"/>
          </w:tcPr>
          <w:p w:rsidR="00AA12EB" w:rsidRPr="00244262" w:rsidRDefault="00AA12EB" w:rsidP="00AA12EB"/>
        </w:tc>
        <w:tc>
          <w:tcPr>
            <w:tcW w:w="1530" w:type="dxa"/>
          </w:tcPr>
          <w:p w:rsidR="00AA12EB" w:rsidRPr="00244262" w:rsidRDefault="00AA12EB" w:rsidP="00AA12EB"/>
        </w:tc>
        <w:tc>
          <w:tcPr>
            <w:tcW w:w="1526" w:type="dxa"/>
          </w:tcPr>
          <w:p w:rsidR="00AA12EB" w:rsidRPr="00244262" w:rsidRDefault="00AA12EB" w:rsidP="00AA12EB"/>
        </w:tc>
        <w:tc>
          <w:tcPr>
            <w:tcW w:w="2189" w:type="dxa"/>
          </w:tcPr>
          <w:p w:rsidR="00AA12EB" w:rsidRPr="00244262" w:rsidRDefault="00AA12EB" w:rsidP="00AA12EB"/>
        </w:tc>
      </w:tr>
    </w:tbl>
    <w:p w:rsidR="00AA12EB" w:rsidRPr="00244262" w:rsidRDefault="00AA12EB" w:rsidP="00AA12EB">
      <w:pPr>
        <w:jc w:val="center"/>
      </w:pPr>
    </w:p>
    <w:p w:rsidR="00AA12EB" w:rsidRPr="00244262" w:rsidRDefault="00AA12EB" w:rsidP="00AA12EB">
      <w:pPr>
        <w:jc w:val="center"/>
      </w:pPr>
      <w:r w:rsidRPr="00244262">
        <w:t>Уровень освоения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448"/>
        <w:gridCol w:w="5103"/>
      </w:tblGrid>
      <w:tr w:rsidR="00AA12EB" w:rsidRPr="00244262" w:rsidTr="00AA12EB">
        <w:tc>
          <w:tcPr>
            <w:tcW w:w="480" w:type="dxa"/>
            <w:tcBorders>
              <w:right w:val="single" w:sz="4" w:space="0" w:color="auto"/>
            </w:tcBorders>
          </w:tcPr>
          <w:p w:rsidR="00AA12EB" w:rsidRPr="00244262" w:rsidRDefault="00AA12EB" w:rsidP="00AA12EB"/>
        </w:tc>
        <w:tc>
          <w:tcPr>
            <w:tcW w:w="4448" w:type="dxa"/>
            <w:tcBorders>
              <w:left w:val="single" w:sz="4" w:space="0" w:color="auto"/>
            </w:tcBorders>
          </w:tcPr>
          <w:p w:rsidR="00AA12EB" w:rsidRPr="00244262" w:rsidRDefault="00AA12EB" w:rsidP="00AA12EB">
            <w:pPr>
              <w:jc w:val="center"/>
            </w:pPr>
            <w:r w:rsidRPr="00244262">
              <w:t>Уровень</w:t>
            </w:r>
          </w:p>
        </w:tc>
        <w:tc>
          <w:tcPr>
            <w:tcW w:w="5103" w:type="dxa"/>
          </w:tcPr>
          <w:p w:rsidR="00AA12EB" w:rsidRPr="00244262" w:rsidRDefault="00AA12EB" w:rsidP="00AA12EB">
            <w:pPr>
              <w:jc w:val="center"/>
            </w:pPr>
            <w:r w:rsidRPr="00244262">
              <w:t>Количество баллов</w:t>
            </w:r>
          </w:p>
        </w:tc>
      </w:tr>
      <w:tr w:rsidR="00AA12EB" w:rsidRPr="00244262" w:rsidTr="00AA12EB">
        <w:tc>
          <w:tcPr>
            <w:tcW w:w="480" w:type="dxa"/>
            <w:tcBorders>
              <w:right w:val="single" w:sz="4" w:space="0" w:color="auto"/>
            </w:tcBorders>
          </w:tcPr>
          <w:p w:rsidR="00AA12EB" w:rsidRPr="00244262" w:rsidRDefault="00AA12EB" w:rsidP="00AA12EB">
            <w:r w:rsidRPr="00244262">
              <w:t>1</w:t>
            </w:r>
          </w:p>
        </w:tc>
        <w:tc>
          <w:tcPr>
            <w:tcW w:w="4448" w:type="dxa"/>
            <w:tcBorders>
              <w:left w:val="single" w:sz="4" w:space="0" w:color="auto"/>
            </w:tcBorders>
          </w:tcPr>
          <w:p w:rsidR="00AA12EB" w:rsidRPr="00244262" w:rsidRDefault="00AA12EB" w:rsidP="00AA12EB">
            <w:r w:rsidRPr="00244262">
              <w:t>Высокий</w:t>
            </w:r>
          </w:p>
        </w:tc>
        <w:tc>
          <w:tcPr>
            <w:tcW w:w="5103" w:type="dxa"/>
          </w:tcPr>
          <w:p w:rsidR="00AA12EB" w:rsidRPr="00244262" w:rsidRDefault="00AA12EB" w:rsidP="00AA12EB">
            <w:pPr>
              <w:jc w:val="center"/>
            </w:pPr>
            <w:r w:rsidRPr="00244262">
              <w:t>45</w:t>
            </w:r>
          </w:p>
        </w:tc>
      </w:tr>
      <w:tr w:rsidR="00AA12EB" w:rsidRPr="00244262" w:rsidTr="00AA12EB">
        <w:tc>
          <w:tcPr>
            <w:tcW w:w="480" w:type="dxa"/>
            <w:tcBorders>
              <w:right w:val="single" w:sz="4" w:space="0" w:color="auto"/>
            </w:tcBorders>
          </w:tcPr>
          <w:p w:rsidR="00AA12EB" w:rsidRPr="00244262" w:rsidRDefault="00AA12EB" w:rsidP="00AA12EB">
            <w:r w:rsidRPr="00244262">
              <w:t>2</w:t>
            </w:r>
          </w:p>
        </w:tc>
        <w:tc>
          <w:tcPr>
            <w:tcW w:w="4448" w:type="dxa"/>
            <w:tcBorders>
              <w:left w:val="single" w:sz="4" w:space="0" w:color="auto"/>
            </w:tcBorders>
          </w:tcPr>
          <w:p w:rsidR="00AA12EB" w:rsidRPr="00244262" w:rsidRDefault="00AA12EB" w:rsidP="00AA12EB">
            <w:r w:rsidRPr="00244262">
              <w:t>Средний</w:t>
            </w:r>
          </w:p>
        </w:tc>
        <w:tc>
          <w:tcPr>
            <w:tcW w:w="5103" w:type="dxa"/>
          </w:tcPr>
          <w:p w:rsidR="00AA12EB" w:rsidRPr="00244262" w:rsidRDefault="00AA12EB" w:rsidP="00AA12EB">
            <w:pPr>
              <w:jc w:val="center"/>
            </w:pPr>
            <w:r w:rsidRPr="00244262">
              <w:t>31</w:t>
            </w:r>
          </w:p>
        </w:tc>
      </w:tr>
      <w:tr w:rsidR="00AA12EB" w:rsidRPr="00244262" w:rsidTr="00AA12EB">
        <w:tc>
          <w:tcPr>
            <w:tcW w:w="480" w:type="dxa"/>
            <w:tcBorders>
              <w:right w:val="single" w:sz="4" w:space="0" w:color="auto"/>
            </w:tcBorders>
          </w:tcPr>
          <w:p w:rsidR="00AA12EB" w:rsidRPr="00244262" w:rsidRDefault="00AA12EB" w:rsidP="00AA12EB">
            <w:r w:rsidRPr="00244262">
              <w:t>3</w:t>
            </w:r>
          </w:p>
        </w:tc>
        <w:tc>
          <w:tcPr>
            <w:tcW w:w="4448" w:type="dxa"/>
            <w:tcBorders>
              <w:left w:val="single" w:sz="4" w:space="0" w:color="auto"/>
            </w:tcBorders>
          </w:tcPr>
          <w:p w:rsidR="00AA12EB" w:rsidRPr="00244262" w:rsidRDefault="00AA12EB" w:rsidP="00AA12EB">
            <w:r w:rsidRPr="00244262">
              <w:t>Низкий</w:t>
            </w:r>
          </w:p>
        </w:tc>
        <w:tc>
          <w:tcPr>
            <w:tcW w:w="5103" w:type="dxa"/>
          </w:tcPr>
          <w:p w:rsidR="00AA12EB" w:rsidRPr="00244262" w:rsidRDefault="00AA12EB" w:rsidP="00AA12EB">
            <w:pPr>
              <w:jc w:val="center"/>
            </w:pPr>
            <w:r w:rsidRPr="00244262">
              <w:t>15</w:t>
            </w:r>
          </w:p>
        </w:tc>
      </w:tr>
    </w:tbl>
    <w:p w:rsidR="00AA12EB" w:rsidRPr="00244262" w:rsidRDefault="00AA12EB" w:rsidP="00AA12EB">
      <w:pPr>
        <w:pStyle w:val="ab"/>
        <w:jc w:val="center"/>
        <w:rPr>
          <w:rFonts w:ascii="Times New Roman" w:hAnsi="Times New Roman"/>
          <w:b/>
          <w:sz w:val="20"/>
          <w:szCs w:val="20"/>
        </w:rPr>
      </w:pPr>
    </w:p>
    <w:p w:rsidR="00AA12EB" w:rsidRPr="00244262" w:rsidRDefault="00AA12EB" w:rsidP="00AA12EB">
      <w:pPr>
        <w:pStyle w:val="ab"/>
        <w:jc w:val="center"/>
        <w:rPr>
          <w:rFonts w:ascii="Times New Roman" w:hAnsi="Times New Roman"/>
          <w:b/>
          <w:sz w:val="20"/>
          <w:szCs w:val="20"/>
        </w:rPr>
      </w:pPr>
      <w:r w:rsidRPr="00244262">
        <w:rPr>
          <w:rFonts w:ascii="Times New Roman" w:hAnsi="Times New Roman"/>
          <w:b/>
          <w:sz w:val="20"/>
          <w:szCs w:val="20"/>
        </w:rPr>
        <w:t>3 год обучения</w:t>
      </w:r>
    </w:p>
    <w:p w:rsidR="00AA12EB" w:rsidRPr="00244262" w:rsidRDefault="00AA12EB" w:rsidP="00AA12EB">
      <w:pPr>
        <w:jc w:val="center"/>
        <w:rPr>
          <w:b/>
        </w:rPr>
      </w:pPr>
      <w:r w:rsidRPr="00244262">
        <w:rPr>
          <w:b/>
        </w:rPr>
        <w:t>Входной контроль</w:t>
      </w:r>
    </w:p>
    <w:p w:rsidR="00AA12EB" w:rsidRPr="00244262" w:rsidRDefault="00AA12EB" w:rsidP="00AA12EB">
      <w:pPr>
        <w:jc w:val="center"/>
        <w:rPr>
          <w:b/>
        </w:rPr>
      </w:pPr>
    </w:p>
    <w:p w:rsidR="00AA12EB" w:rsidRPr="00244262" w:rsidRDefault="00AA12EB" w:rsidP="00AA12EB">
      <w:r w:rsidRPr="00244262">
        <w:rPr>
          <w:b/>
        </w:rPr>
        <w:t>Цель:</w:t>
      </w:r>
      <w:r w:rsidRPr="00244262">
        <w:t xml:space="preserve"> изучение уровня вовлеченности ребенка в общественную жизнь класса, школы, города</w:t>
      </w:r>
    </w:p>
    <w:p w:rsidR="00AA12EB" w:rsidRPr="00244262" w:rsidRDefault="00AA12EB" w:rsidP="00AA12EB">
      <w:r w:rsidRPr="00244262">
        <w:rPr>
          <w:b/>
        </w:rPr>
        <w:t xml:space="preserve">Форма контроля: </w:t>
      </w:r>
      <w:r w:rsidRPr="00244262">
        <w:t>устный опрос</w:t>
      </w:r>
    </w:p>
    <w:p w:rsidR="00AA12EB" w:rsidRPr="00244262" w:rsidRDefault="00AA12EB" w:rsidP="00AA12EB">
      <w:pPr>
        <w:jc w:val="center"/>
        <w:rPr>
          <w:b/>
        </w:rPr>
      </w:pPr>
    </w:p>
    <w:p w:rsidR="00AA12EB" w:rsidRPr="00244262" w:rsidRDefault="00AA12EB" w:rsidP="00AA12EB">
      <w:pPr>
        <w:jc w:val="center"/>
        <w:rPr>
          <w:b/>
        </w:rPr>
      </w:pPr>
      <w:r w:rsidRPr="00244262">
        <w:rPr>
          <w:b/>
        </w:rPr>
        <w:t>Опрос «Активная гражданская позиция»</w:t>
      </w:r>
    </w:p>
    <w:p w:rsidR="00AA12EB" w:rsidRPr="00244262" w:rsidRDefault="00AA12EB" w:rsidP="00AA12EB">
      <w:r w:rsidRPr="00244262">
        <w:t>Ответьте, пожалуйста, на следующие вопросы?</w:t>
      </w:r>
    </w:p>
    <w:p w:rsidR="00AA12EB" w:rsidRPr="00244262" w:rsidRDefault="00AA12EB" w:rsidP="00AA12EB">
      <w:r w:rsidRPr="00244262">
        <w:t>1. В работе каких общественных организаций вы принимаете участие?</w:t>
      </w:r>
    </w:p>
    <w:p w:rsidR="00AA12EB" w:rsidRPr="00244262" w:rsidRDefault="00AA12EB" w:rsidP="00AA12EB">
      <w:r w:rsidRPr="00244262">
        <w:t>___________________________________________________________________</w:t>
      </w:r>
    </w:p>
    <w:p w:rsidR="00AA12EB" w:rsidRPr="00244262" w:rsidRDefault="00AA12EB" w:rsidP="00AA12EB">
      <w:r w:rsidRPr="00244262">
        <w:t>2. В каких мероприятиях школы вы принимали участие в этом году?</w:t>
      </w:r>
    </w:p>
    <w:p w:rsidR="00AA12EB" w:rsidRPr="00244262" w:rsidRDefault="00AA12EB" w:rsidP="00AA12EB">
      <w:r w:rsidRPr="00244262">
        <w:t xml:space="preserve">____________________________________________________________________ </w:t>
      </w:r>
    </w:p>
    <w:p w:rsidR="00AA12EB" w:rsidRPr="00244262" w:rsidRDefault="00AA12EB" w:rsidP="00AA12EB">
      <w:r w:rsidRPr="00244262">
        <w:t>3. В каких городских мероприятиях социальной и общественной направленности вы принимали участие в этом году?</w:t>
      </w:r>
    </w:p>
    <w:p w:rsidR="00AA12EB" w:rsidRPr="00244262" w:rsidRDefault="00AA12EB" w:rsidP="00AA12EB">
      <w:r w:rsidRPr="00244262">
        <w:t>______________________________________________________________________</w:t>
      </w:r>
    </w:p>
    <w:p w:rsidR="00AA12EB" w:rsidRPr="00244262" w:rsidRDefault="00AA12EB" w:rsidP="00AA12EB"/>
    <w:p w:rsidR="00AA12EB" w:rsidRPr="00244262" w:rsidRDefault="00AA12EB" w:rsidP="00AA12EB">
      <w:pPr>
        <w:jc w:val="center"/>
      </w:pPr>
      <w:r w:rsidRPr="00244262">
        <w:t>Оценка результатов выполнения работы обучающимися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066"/>
        <w:gridCol w:w="7657"/>
      </w:tblGrid>
      <w:tr w:rsidR="00AA12EB" w:rsidRPr="00244262" w:rsidTr="00AA12EB">
        <w:trPr>
          <w:trHeight w:val="537"/>
        </w:trPr>
        <w:tc>
          <w:tcPr>
            <w:tcW w:w="130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Уровень владения навыком</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Баллы оценки ЗУН</w:t>
            </w:r>
          </w:p>
        </w:tc>
        <w:tc>
          <w:tcPr>
            <w:tcW w:w="7657" w:type="dxa"/>
            <w:tcBorders>
              <w:top w:val="single" w:sz="4" w:space="0" w:color="auto"/>
              <w:left w:val="single" w:sz="4" w:space="0" w:color="auto"/>
              <w:bottom w:val="single" w:sz="4" w:space="0" w:color="auto"/>
              <w:right w:val="single" w:sz="4" w:space="0" w:color="auto"/>
            </w:tcBorders>
          </w:tcPr>
          <w:p w:rsidR="00AA12EB" w:rsidRPr="00244262" w:rsidRDefault="00AA12EB" w:rsidP="00AA12EB">
            <w:r w:rsidRPr="00244262">
              <w:t>Описание ответа</w:t>
            </w:r>
          </w:p>
        </w:tc>
      </w:tr>
      <w:tr w:rsidR="00AA12EB" w:rsidRPr="00244262" w:rsidTr="00AA12EB">
        <w:tc>
          <w:tcPr>
            <w:tcW w:w="130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 xml:space="preserve">Низкий </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1</w:t>
            </w:r>
          </w:p>
        </w:tc>
        <w:tc>
          <w:tcPr>
            <w:tcW w:w="7657"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более одного школьного и более 2 городских мероприятий</w:t>
            </w:r>
          </w:p>
        </w:tc>
      </w:tr>
      <w:tr w:rsidR="00AA12EB" w:rsidRPr="00244262" w:rsidTr="00AA12EB">
        <w:tc>
          <w:tcPr>
            <w:tcW w:w="130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Средний</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2</w:t>
            </w:r>
          </w:p>
        </w:tc>
        <w:tc>
          <w:tcPr>
            <w:tcW w:w="7657"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более 2-х школьных и более 5 городских мероприятий</w:t>
            </w:r>
          </w:p>
        </w:tc>
      </w:tr>
      <w:tr w:rsidR="00AA12EB" w:rsidRPr="00244262" w:rsidTr="00AA12EB">
        <w:tc>
          <w:tcPr>
            <w:tcW w:w="1308"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Высокий</w:t>
            </w:r>
          </w:p>
        </w:tc>
        <w:tc>
          <w:tcPr>
            <w:tcW w:w="1066"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3</w:t>
            </w:r>
          </w:p>
        </w:tc>
        <w:tc>
          <w:tcPr>
            <w:tcW w:w="7657" w:type="dxa"/>
            <w:tcBorders>
              <w:top w:val="single" w:sz="4" w:space="0" w:color="auto"/>
              <w:left w:val="single" w:sz="4" w:space="0" w:color="auto"/>
              <w:bottom w:val="single" w:sz="4" w:space="0" w:color="auto"/>
              <w:right w:val="single" w:sz="4" w:space="0" w:color="auto"/>
            </w:tcBorders>
            <w:hideMark/>
          </w:tcPr>
          <w:p w:rsidR="00AA12EB" w:rsidRPr="00244262" w:rsidRDefault="00AA12EB" w:rsidP="00AA12EB">
            <w:r w:rsidRPr="00244262">
              <w:t>Ответ на первый вопрос с упоминанием названия волонтерского отряда.</w:t>
            </w:r>
          </w:p>
          <w:p w:rsidR="00AA12EB" w:rsidRPr="00244262" w:rsidRDefault="00AA12EB" w:rsidP="00AA12EB">
            <w:r w:rsidRPr="00244262">
              <w:t>Упоминание более 2-х школьных и более 6 городских мероприятий</w:t>
            </w:r>
          </w:p>
        </w:tc>
      </w:tr>
    </w:tbl>
    <w:p w:rsidR="00AA12EB" w:rsidRPr="00244262" w:rsidRDefault="00AA12EB" w:rsidP="00AA12EB"/>
    <w:p w:rsidR="00AA12EB" w:rsidRPr="00244262" w:rsidRDefault="00AA12EB" w:rsidP="00AA12EB">
      <w:pPr>
        <w:jc w:val="center"/>
      </w:pPr>
      <w:r w:rsidRPr="00244262">
        <w:rPr>
          <w:b/>
        </w:rPr>
        <w:t xml:space="preserve">Текущий контроль </w:t>
      </w:r>
    </w:p>
    <w:p w:rsidR="00AA12EB" w:rsidRPr="00244262" w:rsidRDefault="00AA12EB" w:rsidP="00AA12EB">
      <w:r w:rsidRPr="00244262">
        <w:rPr>
          <w:b/>
        </w:rPr>
        <w:t>Цель:</w:t>
      </w:r>
      <w:r w:rsidRPr="00244262">
        <w:t xml:space="preserve"> выявить уровень знаний и практических навыков по содержанию программного материала по итогам первого полугодия.</w:t>
      </w:r>
    </w:p>
    <w:p w:rsidR="00AA12EB" w:rsidRPr="00244262" w:rsidRDefault="00AA12EB" w:rsidP="00AA12EB">
      <w:r w:rsidRPr="00244262">
        <w:rPr>
          <w:b/>
        </w:rPr>
        <w:t>Форма проведения:</w:t>
      </w:r>
      <w:r w:rsidRPr="00244262">
        <w:t xml:space="preserve"> проект</w:t>
      </w:r>
    </w:p>
    <w:p w:rsidR="00AA12EB" w:rsidRPr="00244262" w:rsidRDefault="00AA12EB" w:rsidP="00AA12EB">
      <w:pPr>
        <w:rPr>
          <w:b/>
        </w:rPr>
      </w:pPr>
    </w:p>
    <w:p w:rsidR="00AA12EB" w:rsidRPr="00244262" w:rsidRDefault="00AA12EB" w:rsidP="00AA12EB">
      <w:pPr>
        <w:rPr>
          <w:b/>
        </w:rPr>
      </w:pPr>
      <w:r w:rsidRPr="00244262">
        <w:rPr>
          <w:b/>
        </w:rPr>
        <w:t>Творческий проект «Новогоднее чудо»</w:t>
      </w:r>
    </w:p>
    <w:p w:rsidR="00AA12EB" w:rsidRPr="00244262" w:rsidRDefault="00AA12EB" w:rsidP="00AA12EB">
      <w:r w:rsidRPr="00244262">
        <w:t>Задачи:</w:t>
      </w:r>
    </w:p>
    <w:p w:rsidR="00AA12EB" w:rsidRPr="00244262" w:rsidRDefault="00AA12EB" w:rsidP="00AA12EB">
      <w:r w:rsidRPr="00244262">
        <w:lastRenderedPageBreak/>
        <w:t>- определить уровень умений обучающихся в проведении массовых мероприятий;</w:t>
      </w:r>
    </w:p>
    <w:p w:rsidR="00AA12EB" w:rsidRPr="00244262" w:rsidRDefault="00AA12EB" w:rsidP="00AA12EB">
      <w:r w:rsidRPr="00244262">
        <w:t>- оценить коммуникативные и организаторские способности;</w:t>
      </w:r>
    </w:p>
    <w:p w:rsidR="00AA12EB" w:rsidRPr="00244262" w:rsidRDefault="00AA12EB" w:rsidP="00AA12EB">
      <w:r w:rsidRPr="00244262">
        <w:t xml:space="preserve">- воспитывать самостоятельность, умение </w:t>
      </w:r>
      <w:r w:rsidR="00244262" w:rsidRPr="00244262">
        <w:t>работать в</w:t>
      </w:r>
      <w:r w:rsidRPr="00244262">
        <w:t xml:space="preserve"> команде.</w:t>
      </w:r>
    </w:p>
    <w:p w:rsidR="00AA12EB" w:rsidRPr="00244262" w:rsidRDefault="00AA12EB" w:rsidP="00AA12EB">
      <w:r w:rsidRPr="00244262">
        <w:t>Методы обучения: практическая работа, работа в команде.</w:t>
      </w:r>
    </w:p>
    <w:p w:rsidR="00AA12EB" w:rsidRPr="00244262" w:rsidRDefault="00AA12EB" w:rsidP="00AA12EB">
      <w:r w:rsidRPr="00244262">
        <w:t xml:space="preserve">Оборудование: </w:t>
      </w:r>
      <w:proofErr w:type="spellStart"/>
      <w:r w:rsidRPr="00244262">
        <w:t>флипчарт</w:t>
      </w:r>
      <w:proofErr w:type="spellEnd"/>
      <w:r w:rsidRPr="00244262">
        <w:t>, маркеры, ватман, музыкальная аппаратура.</w:t>
      </w:r>
    </w:p>
    <w:p w:rsidR="00AA12EB" w:rsidRPr="00244262" w:rsidRDefault="00AA12EB" w:rsidP="00AA12EB"/>
    <w:p w:rsidR="00AA12EB" w:rsidRPr="00244262" w:rsidRDefault="00AA12EB" w:rsidP="00D36BEE">
      <w:pPr>
        <w:numPr>
          <w:ilvl w:val="0"/>
          <w:numId w:val="27"/>
        </w:numPr>
      </w:pPr>
      <w:r w:rsidRPr="00244262">
        <w:t>Подготовительный этап «Подготовка мероприятия»</w:t>
      </w:r>
    </w:p>
    <w:p w:rsidR="00AA12EB" w:rsidRPr="00244262" w:rsidRDefault="00AA12EB" w:rsidP="00AA12EB">
      <w:r w:rsidRPr="00244262">
        <w:t>Обучающиеся делятся на творческие группы.</w:t>
      </w:r>
    </w:p>
    <w:p w:rsidR="00AA12EB" w:rsidRPr="00244262" w:rsidRDefault="00AA12EB" w:rsidP="00AA12EB">
      <w:r w:rsidRPr="00244262">
        <w:t xml:space="preserve">Каждая группа получает задание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6804"/>
      </w:tblGrid>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w:t>
            </w:r>
          </w:p>
        </w:tc>
        <w:tc>
          <w:tcPr>
            <w:tcW w:w="283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Наименование группы</w:t>
            </w:r>
          </w:p>
        </w:tc>
        <w:tc>
          <w:tcPr>
            <w:tcW w:w="6804"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Описание задания</w:t>
            </w:r>
          </w:p>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1.</w:t>
            </w:r>
          </w:p>
        </w:tc>
        <w:tc>
          <w:tcPr>
            <w:tcW w:w="283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Сценарная группа</w:t>
            </w:r>
          </w:p>
        </w:tc>
        <w:tc>
          <w:tcPr>
            <w:tcW w:w="6804"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r w:rsidRPr="00244262">
              <w:t>Разработка сценария новогоднего представления, музыкальное оформление</w:t>
            </w:r>
          </w:p>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2.</w:t>
            </w:r>
          </w:p>
        </w:tc>
        <w:tc>
          <w:tcPr>
            <w:tcW w:w="283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Актерская группа</w:t>
            </w:r>
          </w:p>
        </w:tc>
        <w:tc>
          <w:tcPr>
            <w:tcW w:w="6804"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r w:rsidRPr="00244262">
              <w:t>Постановка и проведение мероприятия</w:t>
            </w:r>
          </w:p>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3.</w:t>
            </w:r>
          </w:p>
        </w:tc>
        <w:tc>
          <w:tcPr>
            <w:tcW w:w="283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Группа реквизита</w:t>
            </w:r>
          </w:p>
        </w:tc>
        <w:tc>
          <w:tcPr>
            <w:tcW w:w="6804"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r w:rsidRPr="00244262">
              <w:t>Подбор костюмов, игрового реквизита,  фотосъемка</w:t>
            </w:r>
          </w:p>
        </w:tc>
      </w:tr>
    </w:tbl>
    <w:p w:rsidR="00AA12EB" w:rsidRPr="00244262" w:rsidRDefault="00AA12EB" w:rsidP="00AA12EB"/>
    <w:p w:rsidR="00AA12EB" w:rsidRPr="00244262" w:rsidRDefault="00AA12EB" w:rsidP="00AA12EB">
      <w:r w:rsidRPr="00244262">
        <w:t>2. Основной этап - проведение мероприятия.</w:t>
      </w:r>
    </w:p>
    <w:p w:rsidR="00AA12EB" w:rsidRPr="00244262" w:rsidRDefault="00AA12EB" w:rsidP="00AA12EB">
      <w:r w:rsidRPr="00244262">
        <w:t>3. Заключительный этап.</w:t>
      </w:r>
    </w:p>
    <w:p w:rsidR="00AA12EB" w:rsidRPr="00244262" w:rsidRDefault="00AA12EB" w:rsidP="00AA12EB">
      <w:pPr>
        <w:ind w:firstLine="708"/>
      </w:pPr>
      <w:r w:rsidRPr="00244262">
        <w:t>Подведение итогов проводится в форме коллективного обсуждения и оценки личного вклада каждого ученика в подготовку и проведение мероприятия. Результаты заносятся в таблицу.</w:t>
      </w:r>
    </w:p>
    <w:p w:rsidR="00AA12EB" w:rsidRPr="00244262" w:rsidRDefault="00AA12EB" w:rsidP="00AA12EB">
      <w:r w:rsidRPr="00244262">
        <w:rPr>
          <w:b/>
        </w:rPr>
        <w:t>Каждый критерий оценивается</w:t>
      </w:r>
      <w:r w:rsidRPr="00244262">
        <w:t xml:space="preserve"> по 3 балла:</w:t>
      </w:r>
    </w:p>
    <w:p w:rsidR="00AA12EB" w:rsidRPr="00244262" w:rsidRDefault="00AA12EB" w:rsidP="00AA12EB">
      <w:r w:rsidRPr="00244262">
        <w:t>1. Личная ответственность за выполнение задания.</w:t>
      </w:r>
    </w:p>
    <w:p w:rsidR="00AA12EB" w:rsidRPr="00244262" w:rsidRDefault="00AA12EB" w:rsidP="00AA12EB">
      <w:r w:rsidRPr="00244262">
        <w:t>2. Организаторские способности.</w:t>
      </w:r>
    </w:p>
    <w:p w:rsidR="00AA12EB" w:rsidRPr="00244262" w:rsidRDefault="00AA12EB" w:rsidP="00AA12EB">
      <w:r w:rsidRPr="00244262">
        <w:t>3. Творческий подход к выполнению.</w:t>
      </w:r>
    </w:p>
    <w:p w:rsidR="00AA12EB" w:rsidRPr="00244262" w:rsidRDefault="00AA12EB" w:rsidP="00AA12EB">
      <w:r w:rsidRPr="00244262">
        <w:t>4. Активность, личный вклад в мероприятие.</w:t>
      </w:r>
    </w:p>
    <w:p w:rsidR="00AA12EB" w:rsidRPr="00244262" w:rsidRDefault="00AA12EB" w:rsidP="00AA12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4"/>
        <w:gridCol w:w="5882"/>
      </w:tblGrid>
      <w:tr w:rsidR="00AA12EB" w:rsidRPr="00244262" w:rsidTr="00AA12EB">
        <w:tc>
          <w:tcPr>
            <w:tcW w:w="4361" w:type="dxa"/>
          </w:tcPr>
          <w:p w:rsidR="00AA12EB" w:rsidRPr="00244262" w:rsidRDefault="00AA12EB" w:rsidP="00AA12EB">
            <w:pPr>
              <w:spacing w:line="360" w:lineRule="auto"/>
              <w:jc w:val="center"/>
            </w:pPr>
            <w:r w:rsidRPr="00244262">
              <w:t>Уровень освоения программы</w:t>
            </w:r>
          </w:p>
        </w:tc>
        <w:tc>
          <w:tcPr>
            <w:tcW w:w="5953" w:type="dxa"/>
          </w:tcPr>
          <w:p w:rsidR="00AA12EB" w:rsidRPr="00244262" w:rsidRDefault="00AA12EB" w:rsidP="00AA12EB">
            <w:pPr>
              <w:spacing w:line="360" w:lineRule="auto"/>
              <w:jc w:val="center"/>
            </w:pPr>
            <w:r w:rsidRPr="00244262">
              <w:t>Количество баллов</w:t>
            </w:r>
          </w:p>
        </w:tc>
      </w:tr>
      <w:tr w:rsidR="00AA12EB" w:rsidRPr="00244262" w:rsidTr="00AA12EB">
        <w:tc>
          <w:tcPr>
            <w:tcW w:w="4361" w:type="dxa"/>
          </w:tcPr>
          <w:p w:rsidR="00AA12EB" w:rsidRPr="00244262" w:rsidRDefault="00AA12EB" w:rsidP="00AA12EB">
            <w:pPr>
              <w:spacing w:line="360" w:lineRule="auto"/>
            </w:pPr>
            <w:r w:rsidRPr="00244262">
              <w:t>Высокий</w:t>
            </w:r>
          </w:p>
        </w:tc>
        <w:tc>
          <w:tcPr>
            <w:tcW w:w="5953" w:type="dxa"/>
          </w:tcPr>
          <w:p w:rsidR="00AA12EB" w:rsidRPr="00244262" w:rsidRDefault="00AA12EB" w:rsidP="00AA12EB">
            <w:pPr>
              <w:spacing w:line="360" w:lineRule="auto"/>
            </w:pPr>
            <w:r w:rsidRPr="00244262">
              <w:t>10 - 14</w:t>
            </w:r>
          </w:p>
        </w:tc>
      </w:tr>
      <w:tr w:rsidR="00AA12EB" w:rsidRPr="00244262" w:rsidTr="00AA12EB">
        <w:tc>
          <w:tcPr>
            <w:tcW w:w="4361" w:type="dxa"/>
          </w:tcPr>
          <w:p w:rsidR="00AA12EB" w:rsidRPr="00244262" w:rsidRDefault="00AA12EB" w:rsidP="00AA12EB">
            <w:pPr>
              <w:spacing w:line="360" w:lineRule="auto"/>
            </w:pPr>
            <w:r w:rsidRPr="00244262">
              <w:t xml:space="preserve">Средний </w:t>
            </w:r>
          </w:p>
        </w:tc>
        <w:tc>
          <w:tcPr>
            <w:tcW w:w="5953" w:type="dxa"/>
          </w:tcPr>
          <w:p w:rsidR="00AA12EB" w:rsidRPr="00244262" w:rsidRDefault="00AA12EB" w:rsidP="00AA12EB">
            <w:pPr>
              <w:spacing w:line="360" w:lineRule="auto"/>
            </w:pPr>
            <w:r w:rsidRPr="00244262">
              <w:t>6-9</w:t>
            </w:r>
          </w:p>
        </w:tc>
      </w:tr>
      <w:tr w:rsidR="00AA12EB" w:rsidRPr="00244262" w:rsidTr="00AA12EB">
        <w:tc>
          <w:tcPr>
            <w:tcW w:w="4361" w:type="dxa"/>
          </w:tcPr>
          <w:p w:rsidR="00AA12EB" w:rsidRPr="00244262" w:rsidRDefault="00AA12EB" w:rsidP="00AA12EB">
            <w:pPr>
              <w:spacing w:line="360" w:lineRule="auto"/>
            </w:pPr>
            <w:r w:rsidRPr="00244262">
              <w:t xml:space="preserve">Низкий </w:t>
            </w:r>
          </w:p>
        </w:tc>
        <w:tc>
          <w:tcPr>
            <w:tcW w:w="5953" w:type="dxa"/>
          </w:tcPr>
          <w:p w:rsidR="00AA12EB" w:rsidRPr="00244262" w:rsidRDefault="00AA12EB" w:rsidP="00AA12EB">
            <w:pPr>
              <w:spacing w:line="360" w:lineRule="auto"/>
            </w:pPr>
            <w:r w:rsidRPr="00244262">
              <w:t>1-6</w:t>
            </w:r>
          </w:p>
        </w:tc>
      </w:tr>
    </w:tbl>
    <w:p w:rsidR="00AA12EB" w:rsidRPr="00244262" w:rsidRDefault="00AA12EB" w:rsidP="00AA12EB"/>
    <w:p w:rsidR="00AA12EB" w:rsidRPr="00244262" w:rsidRDefault="00AA12EB" w:rsidP="00AA12EB">
      <w:pPr>
        <w:jc w:val="center"/>
        <w:rPr>
          <w:b/>
        </w:rPr>
      </w:pPr>
      <w:r w:rsidRPr="00244262">
        <w:rPr>
          <w:b/>
        </w:rPr>
        <w:t xml:space="preserve">Аттестация по завершении освоения программы </w:t>
      </w:r>
    </w:p>
    <w:p w:rsidR="00AA12EB" w:rsidRPr="00244262" w:rsidRDefault="00AA12EB" w:rsidP="00AA12EB">
      <w:pPr>
        <w:jc w:val="center"/>
        <w:rPr>
          <w:b/>
        </w:rPr>
      </w:pPr>
    </w:p>
    <w:p w:rsidR="00AA12EB" w:rsidRPr="00244262" w:rsidRDefault="00AA12EB" w:rsidP="00AA12EB">
      <w:r w:rsidRPr="00244262">
        <w:rPr>
          <w:b/>
        </w:rPr>
        <w:t>Цель:</w:t>
      </w:r>
      <w:r w:rsidRPr="00244262">
        <w:t xml:space="preserve"> выявить уровень знаний и практических навыков по содержанию программного материала</w:t>
      </w:r>
    </w:p>
    <w:p w:rsidR="00AA12EB" w:rsidRPr="00244262" w:rsidRDefault="00AA12EB" w:rsidP="00AA12EB">
      <w:r w:rsidRPr="00244262">
        <w:rPr>
          <w:b/>
        </w:rPr>
        <w:t>Форма проведения</w:t>
      </w:r>
      <w:r w:rsidRPr="00244262">
        <w:t xml:space="preserve">: проект </w:t>
      </w:r>
    </w:p>
    <w:p w:rsidR="00AA12EB" w:rsidRPr="00244262" w:rsidRDefault="00AA12EB" w:rsidP="00AA12EB">
      <w:pPr>
        <w:jc w:val="center"/>
        <w:rPr>
          <w:b/>
        </w:rPr>
      </w:pPr>
    </w:p>
    <w:p w:rsidR="00AA12EB" w:rsidRPr="00244262" w:rsidRDefault="00AA12EB" w:rsidP="00AA12EB">
      <w:pPr>
        <w:jc w:val="center"/>
        <w:rPr>
          <w:b/>
        </w:rPr>
      </w:pPr>
      <w:r w:rsidRPr="00244262">
        <w:rPr>
          <w:b/>
        </w:rPr>
        <w:t>Коллективный творческий проект «Планета здоровья»</w:t>
      </w:r>
    </w:p>
    <w:p w:rsidR="00AA12EB" w:rsidRPr="00244262" w:rsidRDefault="00AA12EB" w:rsidP="00AA12EB">
      <w:r w:rsidRPr="00244262">
        <w:t>Задачи:</w:t>
      </w:r>
    </w:p>
    <w:p w:rsidR="00AA12EB" w:rsidRPr="00244262" w:rsidRDefault="00AA12EB" w:rsidP="00AA12EB">
      <w:r w:rsidRPr="00244262">
        <w:t>- определить уровень умений учащихся в социальном проектировании;</w:t>
      </w:r>
    </w:p>
    <w:p w:rsidR="00AA12EB" w:rsidRPr="00244262" w:rsidRDefault="00AA12EB" w:rsidP="00AA12EB">
      <w:r w:rsidRPr="00244262">
        <w:t>- развивать коммуникативные и организаторские способности;</w:t>
      </w:r>
    </w:p>
    <w:p w:rsidR="00AA12EB" w:rsidRPr="00244262" w:rsidRDefault="00AA12EB" w:rsidP="00AA12EB">
      <w:r w:rsidRPr="00244262">
        <w:t xml:space="preserve">- воспитывать самостоятельность, умение </w:t>
      </w:r>
      <w:r w:rsidR="00244262" w:rsidRPr="00244262">
        <w:t>работать в</w:t>
      </w:r>
      <w:r w:rsidRPr="00244262">
        <w:t xml:space="preserve"> команде.</w:t>
      </w:r>
    </w:p>
    <w:p w:rsidR="00AA12EB" w:rsidRPr="00244262" w:rsidRDefault="00AA12EB" w:rsidP="00AA12EB">
      <w:r w:rsidRPr="00244262">
        <w:t>Методы обучения: практическая работа, работа в команде.</w:t>
      </w:r>
    </w:p>
    <w:p w:rsidR="00AA12EB" w:rsidRPr="00244262" w:rsidRDefault="00AA12EB" w:rsidP="00AA12EB">
      <w:r w:rsidRPr="00244262">
        <w:t xml:space="preserve">Оборудование: </w:t>
      </w:r>
      <w:proofErr w:type="spellStart"/>
      <w:r w:rsidRPr="00244262">
        <w:t>флипчарт</w:t>
      </w:r>
      <w:proofErr w:type="spellEnd"/>
      <w:r w:rsidRPr="00244262">
        <w:t>, маркеры, ватман, музыкальная аппаратура.</w:t>
      </w:r>
    </w:p>
    <w:p w:rsidR="00AA12EB" w:rsidRPr="00244262" w:rsidRDefault="00AA12EB" w:rsidP="00AA12EB">
      <w:pPr>
        <w:jc w:val="center"/>
      </w:pPr>
    </w:p>
    <w:p w:rsidR="00AA12EB" w:rsidRPr="00244262" w:rsidRDefault="00AA12EB" w:rsidP="00AA12EB">
      <w:r w:rsidRPr="00244262">
        <w:t>1. Подготовительный этап «Исследовательский проект»</w:t>
      </w:r>
    </w:p>
    <w:p w:rsidR="00AA12EB" w:rsidRPr="00244262" w:rsidRDefault="00AA12EB" w:rsidP="00AA12EB">
      <w:r w:rsidRPr="00244262">
        <w:t>Дети делятся на 5 групп.</w:t>
      </w:r>
    </w:p>
    <w:p w:rsidR="00AA12EB" w:rsidRPr="00244262" w:rsidRDefault="00AA12EB" w:rsidP="00AA12EB">
      <w:r w:rsidRPr="00244262">
        <w:t>Каждая группа получает задание подготовить тематическую станцию.</w:t>
      </w:r>
    </w:p>
    <w:p w:rsidR="00AA12EB" w:rsidRPr="00244262" w:rsidRDefault="00AA12EB" w:rsidP="00AA12EB">
      <w:pPr>
        <w:jc w:val="center"/>
      </w:pPr>
      <w:r w:rsidRPr="00244262">
        <w:t>Названия станций:</w:t>
      </w:r>
    </w:p>
    <w:p w:rsidR="00AA12EB" w:rsidRPr="00244262" w:rsidRDefault="00AA12EB" w:rsidP="00AA12EB">
      <w:r w:rsidRPr="00244262">
        <w:t>1. Я знаю все про ЗОЖ – викторина о ЗОЖ.</w:t>
      </w:r>
    </w:p>
    <w:p w:rsidR="00AA12EB" w:rsidRPr="00244262" w:rsidRDefault="00AA12EB" w:rsidP="00AA12EB">
      <w:r w:rsidRPr="00244262">
        <w:t>2. Социальная активность – задание на сплоченность команды.</w:t>
      </w:r>
    </w:p>
    <w:p w:rsidR="00AA12EB" w:rsidRPr="00244262" w:rsidRDefault="00AA12EB" w:rsidP="00AA12EB">
      <w:r w:rsidRPr="00244262">
        <w:t>3. Волонтеры вперед! – разработка и проведение акций по пропаганде ЗОЖ.</w:t>
      </w:r>
    </w:p>
    <w:p w:rsidR="00AA12EB" w:rsidRPr="00244262" w:rsidRDefault="00AA12EB" w:rsidP="00AA12EB">
      <w:r w:rsidRPr="00244262">
        <w:t xml:space="preserve">4. Танцуй ради жизни! – создание и представление </w:t>
      </w:r>
      <w:proofErr w:type="spellStart"/>
      <w:r w:rsidRPr="00244262">
        <w:t>флеш</w:t>
      </w:r>
      <w:proofErr w:type="spellEnd"/>
      <w:r w:rsidRPr="00244262">
        <w:t xml:space="preserve">-моба. </w:t>
      </w:r>
    </w:p>
    <w:p w:rsidR="00AA12EB" w:rsidRPr="00244262" w:rsidRDefault="00AA12EB" w:rsidP="00AA12EB">
      <w:r w:rsidRPr="00244262">
        <w:t>5. Социальная реклама – создание и разработка социально рекламы.</w:t>
      </w:r>
    </w:p>
    <w:p w:rsidR="00AA12EB" w:rsidRPr="00244262" w:rsidRDefault="00AA12EB" w:rsidP="00AA12EB">
      <w:pPr>
        <w:jc w:val="center"/>
      </w:pPr>
      <w:r w:rsidRPr="00244262">
        <w:t>Материал станции состоит и двух частей:</w:t>
      </w:r>
    </w:p>
    <w:p w:rsidR="00AA12EB" w:rsidRPr="00244262" w:rsidRDefault="00AA12EB" w:rsidP="00AA12EB">
      <w:r w:rsidRPr="00244262">
        <w:t>1 часть - теоретический материал, который раскрывает тему станции и значение данного материала в волонтерской работе по профилактике социально-негативных явлений.</w:t>
      </w:r>
    </w:p>
    <w:p w:rsidR="00AA12EB" w:rsidRPr="00244262" w:rsidRDefault="00AA12EB" w:rsidP="00AA12EB">
      <w:r w:rsidRPr="00244262">
        <w:t>2 часть – практическое творческое задание, при выполнении которого можно будет применить полученные теоретические знания.</w:t>
      </w:r>
    </w:p>
    <w:p w:rsidR="00AA12EB" w:rsidRPr="00244262" w:rsidRDefault="00AA12EB" w:rsidP="00AA12EB"/>
    <w:p w:rsidR="00AA12EB" w:rsidRPr="00244262" w:rsidRDefault="00AA12EB" w:rsidP="00AA12EB">
      <w:pPr>
        <w:ind w:firstLine="708"/>
      </w:pPr>
      <w:r w:rsidRPr="00244262">
        <w:t>Выполненное задание обучающиеся представляют в распечатанном и электронном виде.</w:t>
      </w:r>
    </w:p>
    <w:p w:rsidR="00AA12EB" w:rsidRPr="00244262" w:rsidRDefault="00AA12EB" w:rsidP="00AA12EB">
      <w:r w:rsidRPr="00244262">
        <w:t>Выполненное задание оценивается по критериям – 2 балла:</w:t>
      </w:r>
    </w:p>
    <w:p w:rsidR="00AA12EB" w:rsidRPr="00244262" w:rsidRDefault="00AA12EB" w:rsidP="00AA12EB">
      <w:r w:rsidRPr="00244262">
        <w:t>2 балла – критерий выполнен в полном объеме.</w:t>
      </w:r>
    </w:p>
    <w:p w:rsidR="00AA12EB" w:rsidRPr="00244262" w:rsidRDefault="00AA12EB" w:rsidP="00AA12EB">
      <w:r w:rsidRPr="00244262">
        <w:t>1 балл – критерий выполнен, но не в полном объеме;</w:t>
      </w:r>
    </w:p>
    <w:p w:rsidR="00AA12EB" w:rsidRPr="00244262" w:rsidRDefault="00AA12EB" w:rsidP="00AA12EB">
      <w:r w:rsidRPr="00244262">
        <w:lastRenderedPageBreak/>
        <w:t>0 баллов – критерий не выполнен совсем.</w:t>
      </w:r>
    </w:p>
    <w:p w:rsidR="00AA12EB" w:rsidRPr="00244262" w:rsidRDefault="00AA12EB" w:rsidP="00AA12EB">
      <w:r w:rsidRPr="00244262">
        <w:t>Результаты заносятся в турнирную таблицу</w:t>
      </w:r>
    </w:p>
    <w:p w:rsidR="00AA12EB" w:rsidRPr="00244262" w:rsidRDefault="00AA12EB" w:rsidP="00AA12EB"/>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2126"/>
        <w:gridCol w:w="1701"/>
        <w:gridCol w:w="2410"/>
        <w:gridCol w:w="1984"/>
      </w:tblGrid>
      <w:tr w:rsidR="00AA12EB" w:rsidRPr="00244262" w:rsidTr="00AA12EB">
        <w:trPr>
          <w:trHeight w:val="345"/>
        </w:trPr>
        <w:tc>
          <w:tcPr>
            <w:tcW w:w="675" w:type="dxa"/>
            <w:vMerge w:val="restart"/>
            <w:tcBorders>
              <w:right w:val="single" w:sz="4" w:space="0" w:color="auto"/>
            </w:tcBorders>
          </w:tcPr>
          <w:p w:rsidR="00AA12EB" w:rsidRPr="00244262" w:rsidRDefault="00AA12EB" w:rsidP="00AA12EB"/>
        </w:tc>
        <w:tc>
          <w:tcPr>
            <w:tcW w:w="1560" w:type="dxa"/>
            <w:vMerge w:val="restart"/>
            <w:tcBorders>
              <w:left w:val="single" w:sz="4" w:space="0" w:color="auto"/>
            </w:tcBorders>
          </w:tcPr>
          <w:p w:rsidR="00AA12EB" w:rsidRPr="00244262" w:rsidRDefault="00AA12EB" w:rsidP="00AA12EB">
            <w:r w:rsidRPr="00244262">
              <w:t>Ф.И.</w:t>
            </w:r>
          </w:p>
        </w:tc>
        <w:tc>
          <w:tcPr>
            <w:tcW w:w="2126" w:type="dxa"/>
            <w:vMerge w:val="restart"/>
          </w:tcPr>
          <w:p w:rsidR="00AA12EB" w:rsidRPr="00244262" w:rsidRDefault="00AA12EB" w:rsidP="00AA12EB">
            <w:r w:rsidRPr="00244262">
              <w:t>Название станции</w:t>
            </w:r>
          </w:p>
        </w:tc>
        <w:tc>
          <w:tcPr>
            <w:tcW w:w="6095" w:type="dxa"/>
            <w:gridSpan w:val="3"/>
            <w:tcBorders>
              <w:bottom w:val="single" w:sz="4" w:space="0" w:color="auto"/>
            </w:tcBorders>
          </w:tcPr>
          <w:p w:rsidR="00AA12EB" w:rsidRPr="00244262" w:rsidRDefault="00AA12EB" w:rsidP="00AA12EB">
            <w:pPr>
              <w:jc w:val="center"/>
            </w:pPr>
            <w:r w:rsidRPr="00244262">
              <w:t>Критерии оценки</w:t>
            </w:r>
          </w:p>
        </w:tc>
      </w:tr>
      <w:tr w:rsidR="00AA12EB" w:rsidRPr="00244262" w:rsidTr="00AA12EB">
        <w:trPr>
          <w:trHeight w:val="285"/>
        </w:trPr>
        <w:tc>
          <w:tcPr>
            <w:tcW w:w="675" w:type="dxa"/>
            <w:vMerge/>
            <w:tcBorders>
              <w:right w:val="single" w:sz="4" w:space="0" w:color="auto"/>
            </w:tcBorders>
          </w:tcPr>
          <w:p w:rsidR="00AA12EB" w:rsidRPr="00244262" w:rsidRDefault="00AA12EB" w:rsidP="00AA12EB"/>
        </w:tc>
        <w:tc>
          <w:tcPr>
            <w:tcW w:w="1560" w:type="dxa"/>
            <w:vMerge/>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Borders>
              <w:top w:val="single" w:sz="4" w:space="0" w:color="auto"/>
            </w:tcBorders>
          </w:tcPr>
          <w:p w:rsidR="00AA12EB" w:rsidRPr="00244262" w:rsidRDefault="00AA12EB" w:rsidP="00AA12EB">
            <w:r w:rsidRPr="00244262">
              <w:t>Логичность изложения материала</w:t>
            </w:r>
          </w:p>
        </w:tc>
        <w:tc>
          <w:tcPr>
            <w:tcW w:w="2410" w:type="dxa"/>
            <w:tcBorders>
              <w:top w:val="single" w:sz="4" w:space="0" w:color="auto"/>
            </w:tcBorders>
          </w:tcPr>
          <w:p w:rsidR="00AA12EB" w:rsidRPr="00244262" w:rsidRDefault="00AA12EB" w:rsidP="00AA12EB">
            <w:r w:rsidRPr="00244262">
              <w:t xml:space="preserve">Умение работать с информационным источниками </w:t>
            </w:r>
          </w:p>
        </w:tc>
        <w:tc>
          <w:tcPr>
            <w:tcW w:w="1984" w:type="dxa"/>
            <w:tcBorders>
              <w:top w:val="single" w:sz="4" w:space="0" w:color="auto"/>
            </w:tcBorders>
          </w:tcPr>
          <w:p w:rsidR="00AA12EB" w:rsidRPr="00244262" w:rsidRDefault="00AA12EB" w:rsidP="00AA12EB">
            <w:r w:rsidRPr="00244262">
              <w:t>Аккуратность оформления работы</w:t>
            </w:r>
          </w:p>
        </w:tc>
      </w:tr>
      <w:tr w:rsidR="00AA12EB" w:rsidRPr="00244262" w:rsidTr="00AA12EB">
        <w:tc>
          <w:tcPr>
            <w:tcW w:w="675" w:type="dxa"/>
            <w:tcBorders>
              <w:right w:val="single" w:sz="4" w:space="0" w:color="auto"/>
            </w:tcBorders>
          </w:tcPr>
          <w:p w:rsidR="00AA12EB" w:rsidRPr="00244262" w:rsidRDefault="00AA12EB" w:rsidP="00AA12EB">
            <w:r w:rsidRPr="00244262">
              <w:t>1.</w:t>
            </w:r>
          </w:p>
        </w:tc>
        <w:tc>
          <w:tcPr>
            <w:tcW w:w="1560" w:type="dxa"/>
            <w:tcBorders>
              <w:left w:val="single" w:sz="4" w:space="0" w:color="auto"/>
            </w:tcBorders>
          </w:tcPr>
          <w:p w:rsidR="00AA12EB" w:rsidRPr="00244262" w:rsidRDefault="00AA12EB" w:rsidP="00AA12EB"/>
        </w:tc>
        <w:tc>
          <w:tcPr>
            <w:tcW w:w="2126" w:type="dxa"/>
            <w:vMerge w:val="restart"/>
          </w:tcPr>
          <w:p w:rsidR="00AA12EB" w:rsidRPr="00244262" w:rsidRDefault="00AA12EB" w:rsidP="00AA12EB">
            <w:r w:rsidRPr="00244262">
              <w:t>1.Я знаю все про ЗОЖ</w:t>
            </w:r>
          </w:p>
        </w:tc>
        <w:tc>
          <w:tcPr>
            <w:tcW w:w="1701" w:type="dxa"/>
          </w:tcPr>
          <w:p w:rsidR="00AA12EB" w:rsidRPr="00244262" w:rsidRDefault="00AA12EB" w:rsidP="00AA12EB">
            <w:r w:rsidRPr="00244262">
              <w:t>2</w:t>
            </w:r>
          </w:p>
        </w:tc>
        <w:tc>
          <w:tcPr>
            <w:tcW w:w="2410" w:type="dxa"/>
          </w:tcPr>
          <w:p w:rsidR="00AA12EB" w:rsidRPr="00244262" w:rsidRDefault="00AA12EB" w:rsidP="00AA12EB">
            <w:r w:rsidRPr="00244262">
              <w:t>2</w:t>
            </w:r>
          </w:p>
        </w:tc>
        <w:tc>
          <w:tcPr>
            <w:tcW w:w="1984" w:type="dxa"/>
          </w:tcPr>
          <w:p w:rsidR="00AA12EB" w:rsidRPr="00244262" w:rsidRDefault="00AA12EB" w:rsidP="00AA12EB">
            <w:r w:rsidRPr="00244262">
              <w:t>2</w:t>
            </w:r>
          </w:p>
        </w:tc>
      </w:tr>
      <w:tr w:rsidR="00AA12EB" w:rsidRPr="00244262" w:rsidTr="00AA12EB">
        <w:tc>
          <w:tcPr>
            <w:tcW w:w="675" w:type="dxa"/>
            <w:tcBorders>
              <w:right w:val="single" w:sz="4" w:space="0" w:color="auto"/>
            </w:tcBorders>
          </w:tcPr>
          <w:p w:rsidR="00AA12EB" w:rsidRPr="00244262" w:rsidRDefault="00AA12EB" w:rsidP="00AA12EB">
            <w:r w:rsidRPr="00244262">
              <w:t>2.</w:t>
            </w:r>
          </w:p>
        </w:tc>
        <w:tc>
          <w:tcPr>
            <w:tcW w:w="1560" w:type="dxa"/>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3.</w:t>
            </w:r>
          </w:p>
        </w:tc>
        <w:tc>
          <w:tcPr>
            <w:tcW w:w="1560" w:type="dxa"/>
            <w:tcBorders>
              <w:left w:val="single" w:sz="4" w:space="0" w:color="auto"/>
            </w:tcBorders>
          </w:tcPr>
          <w:p w:rsidR="00AA12EB" w:rsidRPr="00244262" w:rsidRDefault="00AA12EB" w:rsidP="00AA12EB"/>
        </w:tc>
        <w:tc>
          <w:tcPr>
            <w:tcW w:w="2126" w:type="dxa"/>
            <w:vMerge w:val="restart"/>
          </w:tcPr>
          <w:p w:rsidR="00AA12EB" w:rsidRPr="00244262" w:rsidRDefault="00AA12EB" w:rsidP="00AA12EB">
            <w:r w:rsidRPr="00244262">
              <w:t>2.</w:t>
            </w:r>
            <w:r w:rsidR="00244262">
              <w:t xml:space="preserve"> </w:t>
            </w:r>
            <w:r w:rsidRPr="00244262">
              <w:t>Социальная активность</w:t>
            </w:r>
          </w:p>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4.</w:t>
            </w:r>
          </w:p>
        </w:tc>
        <w:tc>
          <w:tcPr>
            <w:tcW w:w="1560" w:type="dxa"/>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5.</w:t>
            </w:r>
          </w:p>
        </w:tc>
        <w:tc>
          <w:tcPr>
            <w:tcW w:w="1560" w:type="dxa"/>
            <w:tcBorders>
              <w:left w:val="single" w:sz="4" w:space="0" w:color="auto"/>
            </w:tcBorders>
          </w:tcPr>
          <w:p w:rsidR="00AA12EB" w:rsidRPr="00244262" w:rsidRDefault="00AA12EB" w:rsidP="00AA12EB"/>
        </w:tc>
        <w:tc>
          <w:tcPr>
            <w:tcW w:w="2126" w:type="dxa"/>
            <w:vMerge w:val="restart"/>
          </w:tcPr>
          <w:p w:rsidR="00AA12EB" w:rsidRPr="00244262" w:rsidRDefault="00AA12EB" w:rsidP="00AA12EB">
            <w:r w:rsidRPr="00244262">
              <w:t>3.Волонтеры вперед!</w:t>
            </w:r>
          </w:p>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6.</w:t>
            </w:r>
          </w:p>
        </w:tc>
        <w:tc>
          <w:tcPr>
            <w:tcW w:w="1560" w:type="dxa"/>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7.</w:t>
            </w:r>
          </w:p>
        </w:tc>
        <w:tc>
          <w:tcPr>
            <w:tcW w:w="1560" w:type="dxa"/>
            <w:tcBorders>
              <w:left w:val="single" w:sz="4" w:space="0" w:color="auto"/>
            </w:tcBorders>
          </w:tcPr>
          <w:p w:rsidR="00AA12EB" w:rsidRPr="00244262" w:rsidRDefault="00AA12EB" w:rsidP="00AA12EB"/>
        </w:tc>
        <w:tc>
          <w:tcPr>
            <w:tcW w:w="2126" w:type="dxa"/>
            <w:vMerge w:val="restart"/>
          </w:tcPr>
          <w:p w:rsidR="00AA12EB" w:rsidRPr="00244262" w:rsidRDefault="00AA12EB" w:rsidP="00AA12EB">
            <w:r w:rsidRPr="00244262">
              <w:t>4.Танцуй ради жизни!</w:t>
            </w:r>
          </w:p>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8.</w:t>
            </w:r>
          </w:p>
        </w:tc>
        <w:tc>
          <w:tcPr>
            <w:tcW w:w="1560" w:type="dxa"/>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9.</w:t>
            </w:r>
          </w:p>
        </w:tc>
        <w:tc>
          <w:tcPr>
            <w:tcW w:w="1560" w:type="dxa"/>
            <w:tcBorders>
              <w:left w:val="single" w:sz="4" w:space="0" w:color="auto"/>
            </w:tcBorders>
          </w:tcPr>
          <w:p w:rsidR="00AA12EB" w:rsidRPr="00244262" w:rsidRDefault="00AA12EB" w:rsidP="00AA12EB"/>
        </w:tc>
        <w:tc>
          <w:tcPr>
            <w:tcW w:w="2126" w:type="dxa"/>
            <w:vMerge w:val="restart"/>
          </w:tcPr>
          <w:p w:rsidR="00AA12EB" w:rsidRPr="00244262" w:rsidRDefault="00AA12EB" w:rsidP="00AA12EB">
            <w:r w:rsidRPr="00244262">
              <w:t>5.Социальная реклама</w:t>
            </w:r>
          </w:p>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r w:rsidR="00AA12EB" w:rsidRPr="00244262" w:rsidTr="00AA12EB">
        <w:tc>
          <w:tcPr>
            <w:tcW w:w="675" w:type="dxa"/>
            <w:tcBorders>
              <w:right w:val="single" w:sz="4" w:space="0" w:color="auto"/>
            </w:tcBorders>
          </w:tcPr>
          <w:p w:rsidR="00AA12EB" w:rsidRPr="00244262" w:rsidRDefault="00AA12EB" w:rsidP="00AA12EB">
            <w:r w:rsidRPr="00244262">
              <w:t>10.</w:t>
            </w:r>
          </w:p>
        </w:tc>
        <w:tc>
          <w:tcPr>
            <w:tcW w:w="1560" w:type="dxa"/>
            <w:tcBorders>
              <w:left w:val="single" w:sz="4" w:space="0" w:color="auto"/>
            </w:tcBorders>
          </w:tcPr>
          <w:p w:rsidR="00AA12EB" w:rsidRPr="00244262" w:rsidRDefault="00AA12EB" w:rsidP="00AA12EB"/>
        </w:tc>
        <w:tc>
          <w:tcPr>
            <w:tcW w:w="2126" w:type="dxa"/>
            <w:vMerge/>
          </w:tcPr>
          <w:p w:rsidR="00AA12EB" w:rsidRPr="00244262" w:rsidRDefault="00AA12EB" w:rsidP="00AA12EB"/>
        </w:tc>
        <w:tc>
          <w:tcPr>
            <w:tcW w:w="1701" w:type="dxa"/>
          </w:tcPr>
          <w:p w:rsidR="00AA12EB" w:rsidRPr="00244262" w:rsidRDefault="00AA12EB" w:rsidP="00AA12EB"/>
        </w:tc>
        <w:tc>
          <w:tcPr>
            <w:tcW w:w="2410" w:type="dxa"/>
          </w:tcPr>
          <w:p w:rsidR="00AA12EB" w:rsidRPr="00244262" w:rsidRDefault="00AA12EB" w:rsidP="00AA12EB"/>
        </w:tc>
        <w:tc>
          <w:tcPr>
            <w:tcW w:w="1984" w:type="dxa"/>
          </w:tcPr>
          <w:p w:rsidR="00AA12EB" w:rsidRPr="00244262" w:rsidRDefault="00AA12EB" w:rsidP="00AA12EB"/>
        </w:tc>
      </w:tr>
    </w:tbl>
    <w:p w:rsidR="00AA12EB" w:rsidRPr="00244262" w:rsidRDefault="00AA12EB" w:rsidP="00AA12EB"/>
    <w:p w:rsidR="00AA12EB" w:rsidRPr="00244262" w:rsidRDefault="00AA12EB" w:rsidP="00AA12EB">
      <w:r w:rsidRPr="00244262">
        <w:t>2. Основной этап.</w:t>
      </w:r>
    </w:p>
    <w:p w:rsidR="00AA12EB" w:rsidRPr="00244262" w:rsidRDefault="00AA12EB" w:rsidP="00AA12EB">
      <w:pPr>
        <w:ind w:firstLine="708"/>
        <w:rPr>
          <w:i/>
        </w:rPr>
      </w:pPr>
      <w:r w:rsidRPr="00244262">
        <w:t xml:space="preserve">Основной этап </w:t>
      </w:r>
      <w:r w:rsidRPr="00244262">
        <w:rPr>
          <w:i/>
        </w:rPr>
        <w:t>аттестации по завершении освоения программы</w:t>
      </w:r>
      <w:r w:rsidRPr="00244262">
        <w:t xml:space="preserve"> проводится в форме игрового мероприятия </w:t>
      </w:r>
      <w:r w:rsidRPr="00244262">
        <w:rPr>
          <w:i/>
        </w:rPr>
        <w:t>«</w:t>
      </w:r>
      <w:proofErr w:type="spellStart"/>
      <w:r w:rsidRPr="00244262">
        <w:rPr>
          <w:i/>
        </w:rPr>
        <w:t>Квест</w:t>
      </w:r>
      <w:proofErr w:type="spellEnd"/>
      <w:r w:rsidRPr="00244262">
        <w:rPr>
          <w:i/>
        </w:rPr>
        <w:t xml:space="preserve"> «Планета здоровья».</w:t>
      </w:r>
    </w:p>
    <w:p w:rsidR="00AA12EB" w:rsidRPr="00244262" w:rsidRDefault="00AA12EB" w:rsidP="00AA12EB">
      <w:r w:rsidRPr="00244262">
        <w:t>Организаторами мероприятия выступают обучающиеся детского объединения.</w:t>
      </w:r>
    </w:p>
    <w:p w:rsidR="00AA12EB" w:rsidRPr="00244262" w:rsidRDefault="00AA12EB" w:rsidP="00AA12EB">
      <w:pPr>
        <w:ind w:firstLine="708"/>
      </w:pPr>
      <w:r w:rsidRPr="00244262">
        <w:t>Участниками выступают обучающиеся старших классов, участники Республиканского проекта «Самостоятельные дети».</w:t>
      </w:r>
    </w:p>
    <w:p w:rsidR="00AA12EB" w:rsidRPr="00244262" w:rsidRDefault="00AA12EB" w:rsidP="00AA12EB"/>
    <w:p w:rsidR="00AA12EB" w:rsidRPr="00244262" w:rsidRDefault="00AA12EB" w:rsidP="00AA12EB">
      <w:pPr>
        <w:jc w:val="center"/>
      </w:pPr>
      <w:r w:rsidRPr="00244262">
        <w:t xml:space="preserve">Примерный план подготовки </w:t>
      </w:r>
      <w:proofErr w:type="spellStart"/>
      <w:r w:rsidRPr="00244262">
        <w:t>квеста</w:t>
      </w:r>
      <w:proofErr w:type="spellEnd"/>
      <w:r w:rsidRPr="00244262">
        <w:t xml:space="preserve"> «Планета здоровья»</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992"/>
        <w:gridCol w:w="1560"/>
      </w:tblGrid>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Название мероприятия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Дата</w:t>
            </w:r>
          </w:p>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Ответственный</w:t>
            </w:r>
          </w:p>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1.</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 xml:space="preserve">Сценарий </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2.</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Ведущие</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3.</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Счетная комиссия</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4.</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Станции.</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4.1</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«Я знаю все про ЗОЖ»</w:t>
            </w:r>
          </w:p>
          <w:p w:rsidR="00AA12EB" w:rsidRPr="00244262" w:rsidRDefault="00244262" w:rsidP="00AA12EB">
            <w:r w:rsidRPr="00244262">
              <w:t>Информационная часть</w:t>
            </w:r>
            <w:r w:rsidR="00AA12EB" w:rsidRPr="00244262">
              <w:t>: Информация о ЗОЖ</w:t>
            </w:r>
          </w:p>
          <w:p w:rsidR="00AA12EB" w:rsidRPr="00244262" w:rsidRDefault="00AA12EB" w:rsidP="00AA12EB">
            <w:r w:rsidRPr="00244262">
              <w:t xml:space="preserve">Практическая часть: 15 вопросов </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4.2.</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 xml:space="preserve">«Социальная активность» </w:t>
            </w:r>
          </w:p>
          <w:p w:rsidR="00AA12EB" w:rsidRPr="00244262" w:rsidRDefault="00AA12EB" w:rsidP="00AA12EB">
            <w:r w:rsidRPr="00244262">
              <w:t>Информационная часть:</w:t>
            </w:r>
          </w:p>
          <w:p w:rsidR="00AA12EB" w:rsidRPr="00244262" w:rsidRDefault="00AA12EB" w:rsidP="00AA12EB">
            <w:r w:rsidRPr="00244262">
              <w:t>Команда: понятие, методы сплочения команды единомышленников.</w:t>
            </w:r>
          </w:p>
          <w:p w:rsidR="00AA12EB" w:rsidRPr="00244262" w:rsidRDefault="00AA12EB" w:rsidP="00AA12EB">
            <w:r w:rsidRPr="00244262">
              <w:t>Практическая часть: Упражнение «Переправа», «Путаница»</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4.3</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 xml:space="preserve">«Волонтеры вперед!»  </w:t>
            </w:r>
          </w:p>
          <w:p w:rsidR="00AA12EB" w:rsidRPr="00244262" w:rsidRDefault="00AA12EB" w:rsidP="00AA12EB">
            <w:r w:rsidRPr="00244262">
              <w:t>Информационная часть:</w:t>
            </w:r>
          </w:p>
          <w:p w:rsidR="00AA12EB" w:rsidRPr="00244262" w:rsidRDefault="00AA12EB" w:rsidP="00AA12EB">
            <w:r w:rsidRPr="00244262">
              <w:t>Понятие волонтер. Кодекс и правила работы волонтеров.</w:t>
            </w:r>
          </w:p>
          <w:p w:rsidR="00AA12EB" w:rsidRPr="00244262" w:rsidRDefault="00AA12EB" w:rsidP="00AA12EB">
            <w:r w:rsidRPr="00244262">
              <w:t>Практическая часть:</w:t>
            </w:r>
          </w:p>
          <w:p w:rsidR="00AA12EB" w:rsidRPr="00244262" w:rsidRDefault="00AA12EB" w:rsidP="00AA12EB">
            <w:r w:rsidRPr="00244262">
              <w:t>«Банк идей» - командам нужно написать как можно больше идей проведения акций по пропаганде ЗОЖ</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4.4</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 xml:space="preserve">«Танцуй ради жизни!» – </w:t>
            </w:r>
          </w:p>
          <w:p w:rsidR="00AA12EB" w:rsidRPr="00244262" w:rsidRDefault="00AA12EB" w:rsidP="00AA12EB">
            <w:r w:rsidRPr="00244262">
              <w:t>Информационная часть:</w:t>
            </w:r>
          </w:p>
          <w:p w:rsidR="00AA12EB" w:rsidRPr="00244262" w:rsidRDefault="00AA12EB" w:rsidP="00AA12EB">
            <w:proofErr w:type="spellStart"/>
            <w:r w:rsidRPr="00244262">
              <w:t>Флеш</w:t>
            </w:r>
            <w:proofErr w:type="spellEnd"/>
            <w:r w:rsidRPr="00244262">
              <w:t>-моб, понятие, технология и правила проведения.</w:t>
            </w:r>
          </w:p>
          <w:p w:rsidR="00AA12EB" w:rsidRPr="00244262" w:rsidRDefault="00AA12EB" w:rsidP="00AA12EB">
            <w:r w:rsidRPr="00244262">
              <w:t>Практическая часть:</w:t>
            </w:r>
          </w:p>
          <w:p w:rsidR="00AA12EB" w:rsidRPr="00244262" w:rsidRDefault="00AA12EB" w:rsidP="00AA12EB">
            <w:r w:rsidRPr="00244262">
              <w:t xml:space="preserve">представление </w:t>
            </w:r>
            <w:proofErr w:type="spellStart"/>
            <w:r w:rsidRPr="00244262">
              <w:t>флеш</w:t>
            </w:r>
            <w:proofErr w:type="spellEnd"/>
            <w:r w:rsidRPr="00244262">
              <w:t xml:space="preserve">-моба отряда, который волонтеры используют для проведения профилактических акций и мероприятий. </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5.</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Социальная реклама</w:t>
            </w:r>
          </w:p>
          <w:p w:rsidR="00AA12EB" w:rsidRPr="00244262" w:rsidRDefault="00AA12EB" w:rsidP="00AA12EB">
            <w:r w:rsidRPr="00244262">
              <w:t>Информационная часть: Виды социальной рекламы</w:t>
            </w:r>
          </w:p>
          <w:p w:rsidR="00AA12EB" w:rsidRPr="00244262" w:rsidRDefault="00AA12EB" w:rsidP="00AA12EB">
            <w:r w:rsidRPr="00244262">
              <w:t>Практическая часть: Нарисовать плакат на тему: «Быть здоровым это модно!»</w:t>
            </w:r>
          </w:p>
        </w:tc>
        <w:tc>
          <w:tcPr>
            <w:tcW w:w="992"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6.</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 xml:space="preserve">Фотосъемка </w:t>
            </w:r>
          </w:p>
        </w:tc>
        <w:tc>
          <w:tcPr>
            <w:tcW w:w="992"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7.</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Регистрация</w:t>
            </w:r>
          </w:p>
        </w:tc>
        <w:tc>
          <w:tcPr>
            <w:tcW w:w="992"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8.</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Подготовка наградных материалов</w:t>
            </w:r>
          </w:p>
        </w:tc>
        <w:tc>
          <w:tcPr>
            <w:tcW w:w="992"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9.</w:t>
            </w:r>
          </w:p>
        </w:tc>
        <w:tc>
          <w:tcPr>
            <w:tcW w:w="723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Музыкальное оформление</w:t>
            </w:r>
          </w:p>
        </w:tc>
        <w:tc>
          <w:tcPr>
            <w:tcW w:w="992"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c>
          <w:tcPr>
            <w:tcW w:w="1560"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tc>
      </w:tr>
    </w:tbl>
    <w:p w:rsidR="00AA12EB" w:rsidRPr="00244262" w:rsidRDefault="00AA12EB" w:rsidP="00AA12EB"/>
    <w:p w:rsidR="00AA12EB" w:rsidRPr="00244262" w:rsidRDefault="00AA12EB" w:rsidP="00AA12EB">
      <w:r w:rsidRPr="00244262">
        <w:t>3. Заключительный этап</w:t>
      </w:r>
    </w:p>
    <w:p w:rsidR="00AA12EB" w:rsidRPr="00244262" w:rsidRDefault="00AA12EB" w:rsidP="00AA12EB">
      <w:pPr>
        <w:ind w:firstLine="708"/>
      </w:pPr>
      <w:r w:rsidRPr="00244262">
        <w:t xml:space="preserve">Подведение итогов проводится в форме коллективного </w:t>
      </w:r>
      <w:r w:rsidR="00244262" w:rsidRPr="00244262">
        <w:t>обсуждения и</w:t>
      </w:r>
      <w:r w:rsidRPr="00244262">
        <w:t xml:space="preserve"> оценки личного вклада каждого ученика в подготовку и проведение мероприятия. Результаты заносятся в таблицу.</w:t>
      </w:r>
    </w:p>
    <w:p w:rsidR="00AA12EB" w:rsidRPr="00244262" w:rsidRDefault="00AA12EB" w:rsidP="00AA12EB">
      <w:r w:rsidRPr="00244262">
        <w:lastRenderedPageBreak/>
        <w:t>Каждый критерий оценивается по 2 балла.</w:t>
      </w:r>
    </w:p>
    <w:p w:rsidR="00AA12EB" w:rsidRPr="00244262" w:rsidRDefault="00AA12EB" w:rsidP="00AA12EB">
      <w:pPr>
        <w:ind w:firstLine="708"/>
      </w:pPr>
      <w:r w:rsidRPr="00244262">
        <w:t xml:space="preserve">Выпускникам, успешно прошедшим аттестацию по завершении освоения программы, выдается </w:t>
      </w:r>
      <w:r w:rsidR="00244262" w:rsidRPr="00244262">
        <w:t>свидетельство об</w:t>
      </w:r>
      <w:r w:rsidRPr="00244262">
        <w:t xml:space="preserve"> обучении</w:t>
      </w:r>
      <w:r w:rsidRPr="00244262">
        <w:rPr>
          <w:color w:val="FF0000"/>
        </w:rPr>
        <w:t xml:space="preserve"> </w:t>
      </w:r>
      <w:r w:rsidRPr="00244262">
        <w:t>по дополнительной общеобразовательной общеразвивающей программы «Учеба профилактических волонтеров».</w:t>
      </w:r>
    </w:p>
    <w:p w:rsidR="00AA12EB" w:rsidRPr="00244262" w:rsidRDefault="00AA12EB" w:rsidP="00AA12EB">
      <w:pPr>
        <w:jc w:val="center"/>
      </w:pPr>
    </w:p>
    <w:p w:rsidR="00AA12EB" w:rsidRPr="00244262" w:rsidRDefault="00AA12EB" w:rsidP="00AA12EB">
      <w:pPr>
        <w:jc w:val="center"/>
      </w:pPr>
      <w:r w:rsidRPr="00244262">
        <w:t>Бланк оценки практических навыков при проведении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559"/>
        <w:gridCol w:w="1985"/>
        <w:gridCol w:w="2409"/>
        <w:gridCol w:w="2694"/>
      </w:tblGrid>
      <w:tr w:rsidR="00AA12EB" w:rsidRPr="00244262" w:rsidTr="00AA12EB">
        <w:tc>
          <w:tcPr>
            <w:tcW w:w="675" w:type="dxa"/>
          </w:tcPr>
          <w:p w:rsidR="00AA12EB" w:rsidRPr="00244262" w:rsidRDefault="00AA12EB" w:rsidP="00AA12EB">
            <w:r w:rsidRPr="00244262">
              <w:t>№</w:t>
            </w:r>
          </w:p>
        </w:tc>
        <w:tc>
          <w:tcPr>
            <w:tcW w:w="851" w:type="dxa"/>
            <w:tcBorders>
              <w:right w:val="single" w:sz="4" w:space="0" w:color="auto"/>
            </w:tcBorders>
          </w:tcPr>
          <w:p w:rsidR="00AA12EB" w:rsidRPr="00244262" w:rsidRDefault="00AA12EB" w:rsidP="00AA12EB">
            <w:r w:rsidRPr="00244262">
              <w:t>Ф.И.</w:t>
            </w:r>
          </w:p>
        </w:tc>
        <w:tc>
          <w:tcPr>
            <w:tcW w:w="1559" w:type="dxa"/>
            <w:tcBorders>
              <w:left w:val="single" w:sz="4" w:space="0" w:color="auto"/>
            </w:tcBorders>
          </w:tcPr>
          <w:p w:rsidR="00AA12EB" w:rsidRPr="00244262" w:rsidRDefault="00AA12EB" w:rsidP="00244262">
            <w:r w:rsidRPr="00244262">
              <w:t>Ответственность</w:t>
            </w:r>
          </w:p>
        </w:tc>
        <w:tc>
          <w:tcPr>
            <w:tcW w:w="1985" w:type="dxa"/>
          </w:tcPr>
          <w:p w:rsidR="00AA12EB" w:rsidRPr="00244262" w:rsidRDefault="00AA12EB" w:rsidP="00AA12EB">
            <w:r w:rsidRPr="00244262">
              <w:t>Уверенность и эмоциональность</w:t>
            </w:r>
          </w:p>
        </w:tc>
        <w:tc>
          <w:tcPr>
            <w:tcW w:w="2409" w:type="dxa"/>
          </w:tcPr>
          <w:p w:rsidR="00AA12EB" w:rsidRPr="00244262" w:rsidRDefault="00AA12EB" w:rsidP="00AA12EB">
            <w:r w:rsidRPr="00244262">
              <w:t>Умение грамотно и доступно донести информацию</w:t>
            </w:r>
          </w:p>
        </w:tc>
        <w:tc>
          <w:tcPr>
            <w:tcW w:w="2694" w:type="dxa"/>
          </w:tcPr>
          <w:p w:rsidR="00AA12EB" w:rsidRPr="00244262" w:rsidRDefault="00AA12EB" w:rsidP="00AA12EB">
            <w:r w:rsidRPr="00244262">
              <w:t>Организаторские способности при проведении станции</w:t>
            </w:r>
          </w:p>
        </w:tc>
      </w:tr>
      <w:tr w:rsidR="00244262" w:rsidRPr="00244262" w:rsidTr="00AA12EB">
        <w:tc>
          <w:tcPr>
            <w:tcW w:w="675" w:type="dxa"/>
          </w:tcPr>
          <w:p w:rsidR="00244262" w:rsidRPr="00244262" w:rsidRDefault="00244262" w:rsidP="00AA12EB"/>
        </w:tc>
        <w:tc>
          <w:tcPr>
            <w:tcW w:w="851" w:type="dxa"/>
            <w:tcBorders>
              <w:right w:val="single" w:sz="4" w:space="0" w:color="auto"/>
            </w:tcBorders>
          </w:tcPr>
          <w:p w:rsidR="00244262" w:rsidRPr="00244262" w:rsidRDefault="00244262" w:rsidP="00AA12EB"/>
        </w:tc>
        <w:tc>
          <w:tcPr>
            <w:tcW w:w="1559" w:type="dxa"/>
            <w:tcBorders>
              <w:left w:val="single" w:sz="4" w:space="0" w:color="auto"/>
            </w:tcBorders>
          </w:tcPr>
          <w:p w:rsidR="00244262" w:rsidRPr="00244262" w:rsidRDefault="00244262" w:rsidP="00244262"/>
        </w:tc>
        <w:tc>
          <w:tcPr>
            <w:tcW w:w="1985" w:type="dxa"/>
          </w:tcPr>
          <w:p w:rsidR="00244262" w:rsidRPr="00244262" w:rsidRDefault="00244262" w:rsidP="00AA12EB"/>
        </w:tc>
        <w:tc>
          <w:tcPr>
            <w:tcW w:w="2409" w:type="dxa"/>
          </w:tcPr>
          <w:p w:rsidR="00244262" w:rsidRPr="00244262" w:rsidRDefault="00244262" w:rsidP="00AA12EB"/>
        </w:tc>
        <w:tc>
          <w:tcPr>
            <w:tcW w:w="2694" w:type="dxa"/>
          </w:tcPr>
          <w:p w:rsidR="00244262" w:rsidRPr="00244262" w:rsidRDefault="00244262" w:rsidP="00AA12EB"/>
        </w:tc>
      </w:tr>
    </w:tbl>
    <w:p w:rsidR="00AA12EB" w:rsidRPr="00244262" w:rsidRDefault="00AA12EB" w:rsidP="00AA12EB">
      <w:pPr>
        <w:ind w:firstLine="708"/>
      </w:pPr>
    </w:p>
    <w:p w:rsidR="00AA12EB" w:rsidRPr="00244262" w:rsidRDefault="00AA12EB" w:rsidP="00AA12EB">
      <w:pPr>
        <w:ind w:firstLine="708"/>
      </w:pPr>
      <w:r w:rsidRPr="00244262">
        <w:t>Уровень освоения программы оценивается на основании суммы получены баллов за подготовительный и основной этап итогового контроля:</w:t>
      </w:r>
    </w:p>
    <w:p w:rsidR="00AA12EB" w:rsidRPr="00244262" w:rsidRDefault="00AA12EB" w:rsidP="00AA12EB">
      <w:r w:rsidRPr="00244262">
        <w:rPr>
          <w:i/>
        </w:rPr>
        <w:t xml:space="preserve">Высокий уровень умений, навыков и способностей: </w:t>
      </w:r>
      <w:r w:rsidRPr="00244262">
        <w:t xml:space="preserve">10 – 14 баллов </w:t>
      </w:r>
    </w:p>
    <w:p w:rsidR="00AA12EB" w:rsidRPr="00244262" w:rsidRDefault="00AA12EB" w:rsidP="00AA12EB">
      <w:r w:rsidRPr="00244262">
        <w:t xml:space="preserve">- свободное владение информацией о вреде алкоголя, </w:t>
      </w:r>
      <w:proofErr w:type="spellStart"/>
      <w:r w:rsidRPr="00244262">
        <w:t>табакокурения</w:t>
      </w:r>
      <w:proofErr w:type="spellEnd"/>
      <w:r w:rsidRPr="00244262">
        <w:t xml:space="preserve"> и наркотических веществ на организм человека;</w:t>
      </w:r>
    </w:p>
    <w:p w:rsidR="00AA12EB" w:rsidRPr="00244262" w:rsidRDefault="00AA12EB" w:rsidP="00AA12EB">
      <w:r w:rsidRPr="00244262">
        <w:t xml:space="preserve">- владение информацией о правилах ведения здорового образа жизни: правильное питание; двигательная активность, режим дня; </w:t>
      </w:r>
    </w:p>
    <w:p w:rsidR="00AA12EB" w:rsidRPr="00244262" w:rsidRDefault="00AA12EB" w:rsidP="00AA12EB">
      <w:r w:rsidRPr="00244262">
        <w:t>- умение свободно дискутировать, выражать свое мнение на тему ЗОЖ;</w:t>
      </w:r>
    </w:p>
    <w:p w:rsidR="00AA12EB" w:rsidRPr="00244262" w:rsidRDefault="00AA12EB" w:rsidP="00AA12EB">
      <w:r w:rsidRPr="00244262">
        <w:t>- присутствует творческий подход к выполнению работы;</w:t>
      </w:r>
    </w:p>
    <w:p w:rsidR="00AA12EB" w:rsidRPr="00244262" w:rsidRDefault="00AA12EB" w:rsidP="00AA12EB">
      <w:r w:rsidRPr="00244262">
        <w:t>- высокая личная вовлеченность при работе в команде;</w:t>
      </w:r>
    </w:p>
    <w:p w:rsidR="00AA12EB" w:rsidRPr="00244262" w:rsidRDefault="00AA12EB" w:rsidP="00AA12EB">
      <w:r w:rsidRPr="00244262">
        <w:t>- высокий уровень организаторских способностей.</w:t>
      </w:r>
    </w:p>
    <w:p w:rsidR="00AA12EB" w:rsidRPr="00244262" w:rsidRDefault="00244262" w:rsidP="00AA12EB">
      <w:r w:rsidRPr="00244262">
        <w:rPr>
          <w:i/>
        </w:rPr>
        <w:t>Средний уровень</w:t>
      </w:r>
      <w:r w:rsidR="00AA12EB" w:rsidRPr="00244262">
        <w:rPr>
          <w:i/>
        </w:rPr>
        <w:t xml:space="preserve"> умений, навыков и способностей: </w:t>
      </w:r>
      <w:r w:rsidR="00AA12EB" w:rsidRPr="00244262">
        <w:t xml:space="preserve">6-9 баллов </w:t>
      </w:r>
    </w:p>
    <w:p w:rsidR="00AA12EB" w:rsidRPr="00244262" w:rsidRDefault="00AA12EB" w:rsidP="00AA12EB">
      <w:r w:rsidRPr="00244262">
        <w:t xml:space="preserve">- средний уровень владения информацией о вреде алкоголя, </w:t>
      </w:r>
      <w:proofErr w:type="spellStart"/>
      <w:r w:rsidRPr="00244262">
        <w:t>табакокурения</w:t>
      </w:r>
      <w:proofErr w:type="spellEnd"/>
      <w:r w:rsidRPr="00244262">
        <w:t xml:space="preserve"> и наркотических веществ на организм человека;</w:t>
      </w:r>
    </w:p>
    <w:p w:rsidR="00AA12EB" w:rsidRPr="00244262" w:rsidRDefault="00AA12EB" w:rsidP="00AA12EB">
      <w:r w:rsidRPr="00244262">
        <w:t xml:space="preserve">- средний уровень владения информацией о правилах ведения здорового образа жизни: правильное питание; двигательная активность, режим дня; </w:t>
      </w:r>
    </w:p>
    <w:p w:rsidR="00AA12EB" w:rsidRPr="00244262" w:rsidRDefault="00AA12EB" w:rsidP="00AA12EB">
      <w:r w:rsidRPr="00244262">
        <w:t>- возникают трудности выражать свое мнение на тему ЗОЖ;</w:t>
      </w:r>
    </w:p>
    <w:p w:rsidR="00AA12EB" w:rsidRPr="00244262" w:rsidRDefault="00AA12EB" w:rsidP="00AA12EB">
      <w:r w:rsidRPr="00244262">
        <w:t>- отсутствует творческий подход к выполнению работы;</w:t>
      </w:r>
    </w:p>
    <w:p w:rsidR="00AA12EB" w:rsidRPr="00244262" w:rsidRDefault="00AA12EB" w:rsidP="00AA12EB">
      <w:r w:rsidRPr="00244262">
        <w:t>- личная вовлеченность при работе в команде на среднем уровне;</w:t>
      </w:r>
    </w:p>
    <w:p w:rsidR="00AA12EB" w:rsidRPr="00244262" w:rsidRDefault="00AA12EB" w:rsidP="00AA12EB">
      <w:r w:rsidRPr="00244262">
        <w:t>- средний уровень организаторских способностей.</w:t>
      </w:r>
    </w:p>
    <w:p w:rsidR="00AA12EB" w:rsidRPr="00244262" w:rsidRDefault="00244262" w:rsidP="00AA12EB">
      <w:r w:rsidRPr="00244262">
        <w:rPr>
          <w:i/>
        </w:rPr>
        <w:t>Низкий уровень</w:t>
      </w:r>
      <w:r w:rsidR="00AA12EB" w:rsidRPr="00244262">
        <w:rPr>
          <w:i/>
        </w:rPr>
        <w:t xml:space="preserve"> умений, навыков и способностей: </w:t>
      </w:r>
      <w:r w:rsidR="00AA12EB" w:rsidRPr="00244262">
        <w:t xml:space="preserve">1-6 баллов </w:t>
      </w:r>
    </w:p>
    <w:p w:rsidR="00AA12EB" w:rsidRPr="00244262" w:rsidRDefault="00AA12EB" w:rsidP="00AA12EB">
      <w:r w:rsidRPr="00244262">
        <w:t xml:space="preserve">- низкий уровень владения информацией о вреде алкоголя, </w:t>
      </w:r>
      <w:proofErr w:type="spellStart"/>
      <w:r w:rsidRPr="00244262">
        <w:t>табакокурения</w:t>
      </w:r>
      <w:proofErr w:type="spellEnd"/>
      <w:r w:rsidRPr="00244262">
        <w:t xml:space="preserve"> и наркотических веществ на организм человека;</w:t>
      </w:r>
    </w:p>
    <w:p w:rsidR="00AA12EB" w:rsidRPr="00244262" w:rsidRDefault="00AA12EB" w:rsidP="00AA12EB">
      <w:r w:rsidRPr="00244262">
        <w:t xml:space="preserve">- низкий уровень владения информацией о правилах ведения здорового образа жизни: правильное питание; двигательная активность, режим дня; </w:t>
      </w:r>
    </w:p>
    <w:p w:rsidR="00AA12EB" w:rsidRPr="00244262" w:rsidRDefault="00AA12EB" w:rsidP="00AA12EB">
      <w:r w:rsidRPr="00244262">
        <w:t>- возникают трудности выражать свое мнение на тему ЗОЖ;</w:t>
      </w:r>
    </w:p>
    <w:p w:rsidR="00AA12EB" w:rsidRPr="00244262" w:rsidRDefault="00AA12EB" w:rsidP="00AA12EB">
      <w:r w:rsidRPr="00244262">
        <w:t>- уклонение от выполнения работы;</w:t>
      </w:r>
    </w:p>
    <w:p w:rsidR="00AA12EB" w:rsidRPr="00244262" w:rsidRDefault="00AA12EB" w:rsidP="00AA12EB">
      <w:r w:rsidRPr="00244262">
        <w:t>- отсутствие личной вовлеченности при работе в команде;</w:t>
      </w:r>
    </w:p>
    <w:p w:rsidR="00AA12EB" w:rsidRPr="00244262" w:rsidRDefault="00AA12EB" w:rsidP="00AA12EB">
      <w:r w:rsidRPr="00244262">
        <w:t>- низкий уровень организаторских способностей.</w:t>
      </w:r>
    </w:p>
    <w:p w:rsidR="00AA12EB" w:rsidRPr="00244262" w:rsidRDefault="00AA12EB" w:rsidP="00AA12EB"/>
    <w:p w:rsidR="00AA12EB" w:rsidRPr="00244262" w:rsidRDefault="00AA12EB" w:rsidP="00AA12EB">
      <w:pPr>
        <w:jc w:val="center"/>
        <w:rPr>
          <w:b/>
        </w:rPr>
      </w:pPr>
      <w:r w:rsidRPr="00244262">
        <w:rPr>
          <w:b/>
        </w:rPr>
        <w:t>Итоговый протокол аттестации по завершении освоения программы</w:t>
      </w:r>
    </w:p>
    <w:p w:rsidR="00AA12EB" w:rsidRPr="00244262" w:rsidRDefault="00AA12EB" w:rsidP="00AA12EB">
      <w:pPr>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2693"/>
        <w:gridCol w:w="2126"/>
        <w:gridCol w:w="1799"/>
        <w:gridCol w:w="1745"/>
      </w:tblGrid>
      <w:tr w:rsidR="00AA12EB" w:rsidRPr="00244262" w:rsidTr="00AA12EB">
        <w:tc>
          <w:tcPr>
            <w:tcW w:w="675"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r w:rsidRPr="00244262">
              <w:t>№</w:t>
            </w:r>
          </w:p>
        </w:tc>
        <w:tc>
          <w:tcPr>
            <w:tcW w:w="1418" w:type="dxa"/>
            <w:tcBorders>
              <w:top w:val="single" w:sz="4" w:space="0" w:color="000000"/>
              <w:left w:val="single" w:sz="4" w:space="0" w:color="000000"/>
              <w:bottom w:val="single" w:sz="4" w:space="0" w:color="000000"/>
              <w:right w:val="single" w:sz="4" w:space="0" w:color="000000"/>
            </w:tcBorders>
          </w:tcPr>
          <w:p w:rsidR="00AA12EB" w:rsidRPr="00244262" w:rsidRDefault="00AA12EB" w:rsidP="00AA12EB">
            <w:r w:rsidRPr="00244262">
              <w:t>Ф.И.О.</w:t>
            </w:r>
          </w:p>
        </w:tc>
        <w:tc>
          <w:tcPr>
            <w:tcW w:w="2693"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Подготовительный этап «Исследовательский проект»</w:t>
            </w:r>
          </w:p>
        </w:tc>
        <w:tc>
          <w:tcPr>
            <w:tcW w:w="2126"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Основной этап «</w:t>
            </w:r>
            <w:proofErr w:type="spellStart"/>
            <w:r w:rsidRPr="00244262">
              <w:t>Квест</w:t>
            </w:r>
            <w:proofErr w:type="spellEnd"/>
            <w:r w:rsidRPr="00244262">
              <w:t xml:space="preserve"> Планета здоровья»</w:t>
            </w:r>
          </w:p>
        </w:tc>
        <w:tc>
          <w:tcPr>
            <w:tcW w:w="1799"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Сумма баллов</w:t>
            </w:r>
          </w:p>
        </w:tc>
        <w:tc>
          <w:tcPr>
            <w:tcW w:w="1745" w:type="dxa"/>
            <w:tcBorders>
              <w:top w:val="single" w:sz="4" w:space="0" w:color="000000"/>
              <w:left w:val="single" w:sz="4" w:space="0" w:color="000000"/>
              <w:bottom w:val="single" w:sz="4" w:space="0" w:color="000000"/>
              <w:right w:val="single" w:sz="4" w:space="0" w:color="000000"/>
            </w:tcBorders>
            <w:hideMark/>
          </w:tcPr>
          <w:p w:rsidR="00AA12EB" w:rsidRPr="00244262" w:rsidRDefault="00AA12EB" w:rsidP="00AA12EB">
            <w:r w:rsidRPr="00244262">
              <w:t>Уровень освоения программы</w:t>
            </w:r>
          </w:p>
        </w:tc>
      </w:tr>
      <w:tr w:rsidR="00244262" w:rsidRPr="00244262" w:rsidTr="00AA12EB">
        <w:tc>
          <w:tcPr>
            <w:tcW w:w="675"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c>
          <w:tcPr>
            <w:tcW w:w="1418"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c>
          <w:tcPr>
            <w:tcW w:w="2693"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c>
          <w:tcPr>
            <w:tcW w:w="2126"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c>
          <w:tcPr>
            <w:tcW w:w="1799"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c>
          <w:tcPr>
            <w:tcW w:w="1745" w:type="dxa"/>
            <w:tcBorders>
              <w:top w:val="single" w:sz="4" w:space="0" w:color="000000"/>
              <w:left w:val="single" w:sz="4" w:space="0" w:color="000000"/>
              <w:bottom w:val="single" w:sz="4" w:space="0" w:color="000000"/>
              <w:right w:val="single" w:sz="4" w:space="0" w:color="000000"/>
            </w:tcBorders>
          </w:tcPr>
          <w:p w:rsidR="00244262" w:rsidRPr="00244262" w:rsidRDefault="00244262" w:rsidP="00AA12EB"/>
        </w:tc>
      </w:tr>
    </w:tbl>
    <w:p w:rsidR="00AA12EB" w:rsidRPr="00244262" w:rsidRDefault="00AA12EB" w:rsidP="00AA12EB"/>
    <w:p w:rsidR="00C652E4" w:rsidRPr="00244262" w:rsidRDefault="00244262" w:rsidP="00244262">
      <w:pPr>
        <w:jc w:val="center"/>
        <w:rPr>
          <w:b/>
        </w:rPr>
      </w:pPr>
      <w:r>
        <w:rPr>
          <w:b/>
        </w:rPr>
        <w:t>Методические м</w:t>
      </w:r>
      <w:r w:rsidRPr="00244262">
        <w:rPr>
          <w:b/>
        </w:rPr>
        <w:t xml:space="preserve">атериалы </w:t>
      </w:r>
    </w:p>
    <w:p w:rsidR="00C652E4" w:rsidRPr="00244262" w:rsidRDefault="00C652E4" w:rsidP="00C652E4">
      <w:pPr>
        <w:jc w:val="center"/>
        <w:rPr>
          <w:b/>
        </w:rPr>
      </w:pPr>
    </w:p>
    <w:p w:rsidR="00C652E4" w:rsidRPr="00244262" w:rsidRDefault="00C652E4" w:rsidP="00C652E4">
      <w:pPr>
        <w:jc w:val="center"/>
        <w:rPr>
          <w:b/>
        </w:rPr>
      </w:pPr>
      <w:r w:rsidRPr="00244262">
        <w:rPr>
          <w:b/>
        </w:rPr>
        <w:t xml:space="preserve">Оценочные материалы входного контроля по всем годам обучения </w:t>
      </w:r>
    </w:p>
    <w:p w:rsidR="00C652E4" w:rsidRPr="00244262" w:rsidRDefault="00C652E4" w:rsidP="00C652E4">
      <w:pPr>
        <w:jc w:val="center"/>
        <w:rPr>
          <w:b/>
        </w:rPr>
      </w:pPr>
      <w:r w:rsidRPr="00244262">
        <w:rPr>
          <w:b/>
        </w:rPr>
        <w:t>«Коммуникативные и организаторские склонности» </w:t>
      </w:r>
    </w:p>
    <w:p w:rsidR="00C652E4" w:rsidRPr="00244262" w:rsidRDefault="00C652E4" w:rsidP="00C652E4">
      <w:pPr>
        <w:jc w:val="center"/>
        <w:rPr>
          <w:b/>
        </w:rPr>
      </w:pPr>
      <w:r w:rsidRPr="00244262">
        <w:rPr>
          <w:b/>
        </w:rPr>
        <w:t xml:space="preserve">В.В. Синявский, В.А. </w:t>
      </w:r>
      <w:proofErr w:type="spellStart"/>
      <w:r w:rsidRPr="00244262">
        <w:rPr>
          <w:b/>
        </w:rPr>
        <w:t>Федорошин</w:t>
      </w:r>
      <w:proofErr w:type="spellEnd"/>
      <w:r w:rsidRPr="00244262">
        <w:rPr>
          <w:b/>
        </w:rPr>
        <w:t xml:space="preserve"> </w:t>
      </w:r>
    </w:p>
    <w:p w:rsidR="00C652E4" w:rsidRPr="00244262" w:rsidRDefault="00C652E4" w:rsidP="00C652E4">
      <w:pPr>
        <w:ind w:firstLine="708"/>
      </w:pPr>
      <w:r w:rsidRPr="00244262">
        <w:t>В профессиях, которые по своему содержанию связаны с активным взаимодействием человека с другими людьми, в качестве стержневых выступают коммуникативные и организаторские способности, без которых не может быть обеспечен успех в работе. Главное содержание деятельности работников таких профессий - руководство коллективами, обучение, воспитание, культурно-просветительское и бытовое обслуживание людей и т.д. По результатам ответов испытуемого появляется возможность выявить качественные особенности его коммуникативных и организаторских склонностей.</w:t>
      </w:r>
    </w:p>
    <w:p w:rsidR="00C652E4" w:rsidRPr="00244262" w:rsidRDefault="00C652E4" w:rsidP="00C652E4">
      <w:pPr>
        <w:pStyle w:val="a8"/>
        <w:spacing w:before="0" w:beforeAutospacing="0" w:after="0" w:afterAutospacing="0"/>
        <w:ind w:firstLine="708"/>
        <w:rPr>
          <w:sz w:val="20"/>
          <w:szCs w:val="20"/>
        </w:rPr>
      </w:pPr>
      <w:r w:rsidRPr="00244262">
        <w:rPr>
          <w:b/>
          <w:bCs/>
          <w:sz w:val="20"/>
          <w:szCs w:val="20"/>
        </w:rPr>
        <w:t>Инструкция: </w:t>
      </w:r>
      <w:r w:rsidRPr="00244262">
        <w:rPr>
          <w:sz w:val="20"/>
          <w:szCs w:val="20"/>
        </w:rPr>
        <w:t>на каждый вопрос следует ответить «да» или «нет». Если вы затрудняетесь в выборе ответа, необходимо все-таки склониться к соответствующей альтернативе (+) или (-).</w:t>
      </w:r>
    </w:p>
    <w:p w:rsidR="00C652E4" w:rsidRPr="00244262" w:rsidRDefault="00C652E4" w:rsidP="00C652E4">
      <w:pPr>
        <w:ind w:firstLine="708"/>
      </w:pPr>
      <w:r w:rsidRPr="00244262">
        <w:rPr>
          <w:b/>
          <w:bCs/>
        </w:rPr>
        <w:t>Текст опросника</w:t>
      </w:r>
    </w:p>
    <w:p w:rsidR="00C652E4" w:rsidRPr="00244262" w:rsidRDefault="00C652E4" w:rsidP="00D36BEE">
      <w:pPr>
        <w:numPr>
          <w:ilvl w:val="0"/>
          <w:numId w:val="28"/>
        </w:numPr>
        <w:tabs>
          <w:tab w:val="clear" w:pos="360"/>
        </w:tabs>
        <w:ind w:left="426" w:hanging="426"/>
      </w:pPr>
      <w:r w:rsidRPr="00244262">
        <w:t>Много ли у Вас друзей, с которыми Вы постоянно общаетесь?</w:t>
      </w:r>
    </w:p>
    <w:p w:rsidR="00C652E4" w:rsidRPr="00244262" w:rsidRDefault="00C652E4" w:rsidP="00D36BEE">
      <w:pPr>
        <w:numPr>
          <w:ilvl w:val="0"/>
          <w:numId w:val="28"/>
        </w:numPr>
        <w:tabs>
          <w:tab w:val="clear" w:pos="360"/>
        </w:tabs>
        <w:ind w:left="426" w:hanging="426"/>
      </w:pPr>
      <w:r w:rsidRPr="00244262">
        <w:t>Часто ли Вам удается склонить большинство своих товарищей к принятию ими Вашего мнения?</w:t>
      </w:r>
    </w:p>
    <w:p w:rsidR="00C652E4" w:rsidRPr="00244262" w:rsidRDefault="00C652E4" w:rsidP="00D36BEE">
      <w:pPr>
        <w:numPr>
          <w:ilvl w:val="0"/>
          <w:numId w:val="28"/>
        </w:numPr>
        <w:tabs>
          <w:tab w:val="clear" w:pos="360"/>
        </w:tabs>
        <w:ind w:left="426" w:hanging="426"/>
      </w:pPr>
      <w:r w:rsidRPr="00244262">
        <w:lastRenderedPageBreak/>
        <w:t>Долго ли Вас беспокоит чувство обиды, причиненное Вам кем-то из Ваших товарищей?</w:t>
      </w:r>
    </w:p>
    <w:p w:rsidR="00C652E4" w:rsidRPr="00244262" w:rsidRDefault="00C652E4" w:rsidP="00D36BEE">
      <w:pPr>
        <w:numPr>
          <w:ilvl w:val="0"/>
          <w:numId w:val="28"/>
        </w:numPr>
        <w:tabs>
          <w:tab w:val="clear" w:pos="360"/>
        </w:tabs>
        <w:ind w:left="426" w:hanging="426"/>
      </w:pPr>
      <w:r w:rsidRPr="00244262">
        <w:t>Всегда ли Вам трудно ориентироваться в создавшейся критической ситуации?</w:t>
      </w:r>
    </w:p>
    <w:p w:rsidR="00C652E4" w:rsidRPr="00244262" w:rsidRDefault="00C652E4" w:rsidP="00D36BEE">
      <w:pPr>
        <w:numPr>
          <w:ilvl w:val="0"/>
          <w:numId w:val="28"/>
        </w:numPr>
        <w:tabs>
          <w:tab w:val="clear" w:pos="360"/>
        </w:tabs>
        <w:ind w:left="426" w:hanging="426"/>
      </w:pPr>
      <w:r w:rsidRPr="00244262">
        <w:t>Есть ли у Вас стремление к установлению новых знакомств с разными людьми?</w:t>
      </w:r>
    </w:p>
    <w:p w:rsidR="00C652E4" w:rsidRPr="00244262" w:rsidRDefault="00C652E4" w:rsidP="00D36BEE">
      <w:pPr>
        <w:numPr>
          <w:ilvl w:val="0"/>
          <w:numId w:val="28"/>
        </w:numPr>
        <w:tabs>
          <w:tab w:val="clear" w:pos="360"/>
        </w:tabs>
        <w:ind w:left="426" w:hanging="426"/>
      </w:pPr>
      <w:r w:rsidRPr="00244262">
        <w:t>Нравится ли Вам заниматься общественной работой?</w:t>
      </w:r>
    </w:p>
    <w:p w:rsidR="00C652E4" w:rsidRPr="00244262" w:rsidRDefault="00C652E4" w:rsidP="00D36BEE">
      <w:pPr>
        <w:numPr>
          <w:ilvl w:val="0"/>
          <w:numId w:val="28"/>
        </w:numPr>
        <w:tabs>
          <w:tab w:val="clear" w:pos="360"/>
        </w:tabs>
        <w:ind w:left="426" w:hanging="426"/>
      </w:pPr>
      <w:r w:rsidRPr="00244262">
        <w:t>Верно ли, что Вам приятнее и проще проводить время с книгами или за каким-либо другим занятием, чем с людьми?</w:t>
      </w:r>
    </w:p>
    <w:p w:rsidR="00C652E4" w:rsidRPr="00244262" w:rsidRDefault="00C652E4" w:rsidP="00D36BEE">
      <w:pPr>
        <w:numPr>
          <w:ilvl w:val="0"/>
          <w:numId w:val="28"/>
        </w:numPr>
        <w:tabs>
          <w:tab w:val="clear" w:pos="360"/>
        </w:tabs>
        <w:ind w:left="426" w:hanging="426"/>
      </w:pPr>
      <w:r w:rsidRPr="00244262">
        <w:t>Если возникли какие-либо помехи в осуществлении Ваших намерений, то легко ли Вы отступаете от них?</w:t>
      </w:r>
    </w:p>
    <w:p w:rsidR="00C652E4" w:rsidRPr="00244262" w:rsidRDefault="00C652E4" w:rsidP="00D36BEE">
      <w:pPr>
        <w:numPr>
          <w:ilvl w:val="0"/>
          <w:numId w:val="28"/>
        </w:numPr>
        <w:tabs>
          <w:tab w:val="clear" w:pos="360"/>
        </w:tabs>
        <w:ind w:left="426" w:hanging="426"/>
      </w:pPr>
      <w:r w:rsidRPr="00244262">
        <w:t>Легко ли Вы устанавливаете контакты с людьми, которые значительно старше Вас по возрасту?</w:t>
      </w:r>
    </w:p>
    <w:p w:rsidR="00C652E4" w:rsidRPr="00244262" w:rsidRDefault="00C652E4" w:rsidP="00D36BEE">
      <w:pPr>
        <w:numPr>
          <w:ilvl w:val="0"/>
          <w:numId w:val="28"/>
        </w:numPr>
        <w:tabs>
          <w:tab w:val="clear" w:pos="360"/>
        </w:tabs>
        <w:ind w:left="426" w:hanging="426"/>
      </w:pPr>
      <w:r w:rsidRPr="00244262">
        <w:t>Любите ли Вы придумывать и организовывать со своими товарищами различные игры и развлечения?</w:t>
      </w:r>
    </w:p>
    <w:p w:rsidR="00C652E4" w:rsidRPr="00244262" w:rsidRDefault="00C652E4" w:rsidP="00D36BEE">
      <w:pPr>
        <w:numPr>
          <w:ilvl w:val="0"/>
          <w:numId w:val="28"/>
        </w:numPr>
        <w:tabs>
          <w:tab w:val="clear" w:pos="360"/>
        </w:tabs>
        <w:ind w:left="426" w:hanging="426"/>
      </w:pPr>
      <w:r w:rsidRPr="00244262">
        <w:t>Трудно ли Вы включаетесь в новую для Вас компанию?</w:t>
      </w:r>
    </w:p>
    <w:p w:rsidR="00C652E4" w:rsidRPr="00244262" w:rsidRDefault="00C652E4" w:rsidP="00D36BEE">
      <w:pPr>
        <w:numPr>
          <w:ilvl w:val="0"/>
          <w:numId w:val="28"/>
        </w:numPr>
        <w:tabs>
          <w:tab w:val="clear" w:pos="360"/>
        </w:tabs>
        <w:ind w:left="426" w:hanging="426"/>
      </w:pPr>
      <w:r w:rsidRPr="00244262">
        <w:t>Часто ли Вы откладываете на другие дни те дела, которые нужно было бы выполнить сегодня?</w:t>
      </w:r>
    </w:p>
    <w:p w:rsidR="00C652E4" w:rsidRPr="00244262" w:rsidRDefault="00C652E4" w:rsidP="00D36BEE">
      <w:pPr>
        <w:numPr>
          <w:ilvl w:val="0"/>
          <w:numId w:val="28"/>
        </w:numPr>
        <w:tabs>
          <w:tab w:val="clear" w:pos="360"/>
        </w:tabs>
        <w:ind w:left="426" w:hanging="426"/>
      </w:pPr>
      <w:r w:rsidRPr="00244262">
        <w:t>Легко ли Вам удается устанавливать контакты с незнакомыми людьми?</w:t>
      </w:r>
    </w:p>
    <w:p w:rsidR="00C652E4" w:rsidRPr="00244262" w:rsidRDefault="00C652E4" w:rsidP="00D36BEE">
      <w:pPr>
        <w:numPr>
          <w:ilvl w:val="0"/>
          <w:numId w:val="28"/>
        </w:numPr>
        <w:tabs>
          <w:tab w:val="clear" w:pos="360"/>
        </w:tabs>
        <w:ind w:left="426" w:hanging="426"/>
      </w:pPr>
      <w:r w:rsidRPr="00244262">
        <w:t>Стремитесь ли Вы добиваться, чтобы Ваши товарищи действовали в соответствии с Вашим мнением?</w:t>
      </w:r>
    </w:p>
    <w:p w:rsidR="00C652E4" w:rsidRPr="00244262" w:rsidRDefault="00C652E4" w:rsidP="00D36BEE">
      <w:pPr>
        <w:numPr>
          <w:ilvl w:val="0"/>
          <w:numId w:val="28"/>
        </w:numPr>
        <w:tabs>
          <w:tab w:val="clear" w:pos="360"/>
        </w:tabs>
        <w:ind w:left="426" w:hanging="426"/>
      </w:pPr>
      <w:r w:rsidRPr="00244262">
        <w:t>Трудно ли Вы осваиваетесь в новом коллективе?</w:t>
      </w:r>
    </w:p>
    <w:p w:rsidR="00C652E4" w:rsidRPr="00244262" w:rsidRDefault="00C652E4" w:rsidP="00D36BEE">
      <w:pPr>
        <w:numPr>
          <w:ilvl w:val="0"/>
          <w:numId w:val="28"/>
        </w:numPr>
        <w:tabs>
          <w:tab w:val="clear" w:pos="360"/>
        </w:tabs>
        <w:ind w:left="426" w:hanging="426"/>
      </w:pPr>
      <w:r w:rsidRPr="00244262">
        <w:t>Верно ли, что у Вас не бывает конфликтов с товарищами из-за невыполнения ими своих обязанностей, обязательств?</w:t>
      </w:r>
    </w:p>
    <w:p w:rsidR="00C652E4" w:rsidRPr="00244262" w:rsidRDefault="00C652E4" w:rsidP="00D36BEE">
      <w:pPr>
        <w:numPr>
          <w:ilvl w:val="0"/>
          <w:numId w:val="28"/>
        </w:numPr>
        <w:tabs>
          <w:tab w:val="clear" w:pos="360"/>
        </w:tabs>
        <w:ind w:left="426" w:hanging="426"/>
      </w:pPr>
      <w:r w:rsidRPr="00244262">
        <w:t>Стремитесь ли Вы при удобном случае познакомиться и побеседовать с новым человеком?</w:t>
      </w:r>
    </w:p>
    <w:p w:rsidR="00C652E4" w:rsidRPr="00244262" w:rsidRDefault="00C652E4" w:rsidP="00D36BEE">
      <w:pPr>
        <w:numPr>
          <w:ilvl w:val="0"/>
          <w:numId w:val="28"/>
        </w:numPr>
        <w:tabs>
          <w:tab w:val="clear" w:pos="360"/>
        </w:tabs>
        <w:ind w:left="426" w:hanging="426"/>
      </w:pPr>
      <w:r w:rsidRPr="00244262">
        <w:t>Часто ли в решении важных дел Вы принимаете инициативу на себя?</w:t>
      </w:r>
    </w:p>
    <w:p w:rsidR="00C652E4" w:rsidRPr="00244262" w:rsidRDefault="00C652E4" w:rsidP="00D36BEE">
      <w:pPr>
        <w:numPr>
          <w:ilvl w:val="0"/>
          <w:numId w:val="28"/>
        </w:numPr>
        <w:tabs>
          <w:tab w:val="clear" w:pos="360"/>
        </w:tabs>
        <w:ind w:left="426" w:hanging="426"/>
      </w:pPr>
      <w:r w:rsidRPr="00244262">
        <w:t>Раздражают ли Вас окружающие люди и хочется ли Вам побыть одному?</w:t>
      </w:r>
    </w:p>
    <w:p w:rsidR="00C652E4" w:rsidRPr="00244262" w:rsidRDefault="00C652E4" w:rsidP="00D36BEE">
      <w:pPr>
        <w:numPr>
          <w:ilvl w:val="0"/>
          <w:numId w:val="28"/>
        </w:numPr>
        <w:tabs>
          <w:tab w:val="clear" w:pos="360"/>
        </w:tabs>
        <w:ind w:left="426" w:hanging="426"/>
      </w:pPr>
      <w:r w:rsidRPr="00244262">
        <w:t>Правда ли, что Вы обычно плохо ориентируетесь в незнакомой для Вас обстановке?</w:t>
      </w:r>
    </w:p>
    <w:p w:rsidR="00C652E4" w:rsidRPr="00244262" w:rsidRDefault="00C652E4" w:rsidP="00D36BEE">
      <w:pPr>
        <w:numPr>
          <w:ilvl w:val="0"/>
          <w:numId w:val="28"/>
        </w:numPr>
        <w:tabs>
          <w:tab w:val="clear" w:pos="360"/>
        </w:tabs>
        <w:ind w:left="426" w:hanging="426"/>
      </w:pPr>
      <w:r w:rsidRPr="00244262">
        <w:t>Нравится ли Вам постоянно находиться среди людей?</w:t>
      </w:r>
    </w:p>
    <w:p w:rsidR="00C652E4" w:rsidRPr="00244262" w:rsidRDefault="00C652E4" w:rsidP="00D36BEE">
      <w:pPr>
        <w:numPr>
          <w:ilvl w:val="0"/>
          <w:numId w:val="28"/>
        </w:numPr>
        <w:tabs>
          <w:tab w:val="clear" w:pos="360"/>
        </w:tabs>
        <w:ind w:left="426" w:hanging="426"/>
      </w:pPr>
      <w:r w:rsidRPr="00244262">
        <w:t>Возникает ли у Вас раздражение, если Вам не удается закончить начатое дело?</w:t>
      </w:r>
    </w:p>
    <w:p w:rsidR="00C652E4" w:rsidRPr="00244262" w:rsidRDefault="00C652E4" w:rsidP="00D36BEE">
      <w:pPr>
        <w:numPr>
          <w:ilvl w:val="0"/>
          <w:numId w:val="28"/>
        </w:numPr>
        <w:tabs>
          <w:tab w:val="clear" w:pos="360"/>
        </w:tabs>
        <w:ind w:left="426" w:hanging="426"/>
      </w:pPr>
      <w:r w:rsidRPr="00244262">
        <w:t>Испытываете ли Вы чувство затруднения, неудобства или стеснения, если приходится проявить инициативу, чтобы познакомиться с новым человеком?</w:t>
      </w:r>
    </w:p>
    <w:p w:rsidR="00C652E4" w:rsidRPr="00244262" w:rsidRDefault="00C652E4" w:rsidP="00D36BEE">
      <w:pPr>
        <w:numPr>
          <w:ilvl w:val="0"/>
          <w:numId w:val="28"/>
        </w:numPr>
        <w:tabs>
          <w:tab w:val="clear" w:pos="360"/>
        </w:tabs>
        <w:ind w:left="426" w:hanging="426"/>
      </w:pPr>
      <w:r w:rsidRPr="00244262">
        <w:t>Правда ли, что Вы утомляетесь от частого общения с товарищами?</w:t>
      </w:r>
    </w:p>
    <w:p w:rsidR="00C652E4" w:rsidRPr="00244262" w:rsidRDefault="00C652E4" w:rsidP="00D36BEE">
      <w:pPr>
        <w:numPr>
          <w:ilvl w:val="0"/>
          <w:numId w:val="28"/>
        </w:numPr>
        <w:tabs>
          <w:tab w:val="clear" w:pos="360"/>
        </w:tabs>
        <w:ind w:left="426" w:hanging="426"/>
      </w:pPr>
      <w:r w:rsidRPr="00244262">
        <w:t>Любите ли Вы участвовать в коллективных играх?</w:t>
      </w:r>
    </w:p>
    <w:p w:rsidR="00C652E4" w:rsidRPr="00244262" w:rsidRDefault="00C652E4" w:rsidP="00D36BEE">
      <w:pPr>
        <w:numPr>
          <w:ilvl w:val="0"/>
          <w:numId w:val="28"/>
        </w:numPr>
        <w:tabs>
          <w:tab w:val="clear" w:pos="360"/>
        </w:tabs>
        <w:ind w:left="426" w:hanging="426"/>
      </w:pPr>
      <w:r w:rsidRPr="00244262">
        <w:t>Часто ли Вы проявляете инициативу при решении вопросов, затрагивающих интересы Ваших товарищей?</w:t>
      </w:r>
    </w:p>
    <w:p w:rsidR="00C652E4" w:rsidRPr="00244262" w:rsidRDefault="00C652E4" w:rsidP="00D36BEE">
      <w:pPr>
        <w:numPr>
          <w:ilvl w:val="0"/>
          <w:numId w:val="28"/>
        </w:numPr>
        <w:tabs>
          <w:tab w:val="clear" w:pos="360"/>
        </w:tabs>
        <w:ind w:left="426" w:hanging="426"/>
      </w:pPr>
      <w:r w:rsidRPr="00244262">
        <w:t>Правда ли, что Вы чувствуете себя неуверенно среди малознакомых Вам людей?</w:t>
      </w:r>
    </w:p>
    <w:p w:rsidR="00C652E4" w:rsidRPr="00244262" w:rsidRDefault="00C652E4" w:rsidP="00D36BEE">
      <w:pPr>
        <w:numPr>
          <w:ilvl w:val="0"/>
          <w:numId w:val="28"/>
        </w:numPr>
        <w:tabs>
          <w:tab w:val="clear" w:pos="360"/>
        </w:tabs>
        <w:ind w:left="426" w:hanging="426"/>
      </w:pPr>
      <w:r w:rsidRPr="00244262">
        <w:t>Верно ли, что Вы редко стремитесь к доказательству своей правоты?</w:t>
      </w:r>
    </w:p>
    <w:p w:rsidR="00C652E4" w:rsidRPr="00244262" w:rsidRDefault="00C652E4" w:rsidP="00D36BEE">
      <w:pPr>
        <w:numPr>
          <w:ilvl w:val="0"/>
          <w:numId w:val="28"/>
        </w:numPr>
        <w:tabs>
          <w:tab w:val="clear" w:pos="360"/>
        </w:tabs>
        <w:ind w:left="426" w:hanging="426"/>
      </w:pPr>
      <w:r w:rsidRPr="00244262">
        <w:t>Полагаете ли Вы, что Вам не доставляет особого труда внести оживление в малознакомую Вам компанию?</w:t>
      </w:r>
    </w:p>
    <w:p w:rsidR="00C652E4" w:rsidRPr="00244262" w:rsidRDefault="00C652E4" w:rsidP="00D36BEE">
      <w:pPr>
        <w:numPr>
          <w:ilvl w:val="0"/>
          <w:numId w:val="28"/>
        </w:numPr>
        <w:tabs>
          <w:tab w:val="clear" w:pos="360"/>
        </w:tabs>
        <w:ind w:left="426" w:hanging="426"/>
      </w:pPr>
      <w:r w:rsidRPr="00244262">
        <w:t>Принимаете ли Вы участие в общественной работе в школе?</w:t>
      </w:r>
    </w:p>
    <w:p w:rsidR="00C652E4" w:rsidRPr="00244262" w:rsidRDefault="00C652E4" w:rsidP="00D36BEE">
      <w:pPr>
        <w:numPr>
          <w:ilvl w:val="0"/>
          <w:numId w:val="28"/>
        </w:numPr>
        <w:tabs>
          <w:tab w:val="clear" w:pos="360"/>
        </w:tabs>
        <w:ind w:left="426" w:hanging="426"/>
      </w:pPr>
      <w:r w:rsidRPr="00244262">
        <w:t>Стремитесь ли Вы ограничить круг своих знакомых небольшим количеством людей?</w:t>
      </w:r>
    </w:p>
    <w:p w:rsidR="00C652E4" w:rsidRPr="00244262" w:rsidRDefault="00C652E4" w:rsidP="00D36BEE">
      <w:pPr>
        <w:numPr>
          <w:ilvl w:val="0"/>
          <w:numId w:val="28"/>
        </w:numPr>
        <w:tabs>
          <w:tab w:val="clear" w:pos="360"/>
        </w:tabs>
        <w:ind w:left="426" w:hanging="426"/>
      </w:pPr>
      <w:r w:rsidRPr="00244262">
        <w:t>Верно ли, что Вы не стремитесь отстаивать свое мнение или решение, если оно не было сразу принято Вашими товарищами?</w:t>
      </w:r>
    </w:p>
    <w:p w:rsidR="00C652E4" w:rsidRPr="00244262" w:rsidRDefault="00C652E4" w:rsidP="00D36BEE">
      <w:pPr>
        <w:numPr>
          <w:ilvl w:val="0"/>
          <w:numId w:val="28"/>
        </w:numPr>
        <w:tabs>
          <w:tab w:val="clear" w:pos="360"/>
        </w:tabs>
        <w:ind w:left="426" w:hanging="426"/>
      </w:pPr>
      <w:r w:rsidRPr="00244262">
        <w:t>Чувствуете ли Вы себя непринужденно, попав в незнакомую Вам компанию?</w:t>
      </w:r>
    </w:p>
    <w:p w:rsidR="00C652E4" w:rsidRPr="00244262" w:rsidRDefault="00C652E4" w:rsidP="00D36BEE">
      <w:pPr>
        <w:numPr>
          <w:ilvl w:val="0"/>
          <w:numId w:val="28"/>
        </w:numPr>
        <w:tabs>
          <w:tab w:val="clear" w:pos="360"/>
        </w:tabs>
        <w:ind w:left="426" w:hanging="426"/>
      </w:pPr>
      <w:r w:rsidRPr="00244262">
        <w:t>Охотно ли Вы приступаете к организации различных мероприятий для своих товарищей?</w:t>
      </w:r>
    </w:p>
    <w:p w:rsidR="00C652E4" w:rsidRPr="00244262" w:rsidRDefault="00C652E4" w:rsidP="00D36BEE">
      <w:pPr>
        <w:numPr>
          <w:ilvl w:val="0"/>
          <w:numId w:val="28"/>
        </w:numPr>
        <w:tabs>
          <w:tab w:val="clear" w:pos="360"/>
        </w:tabs>
        <w:ind w:left="426" w:hanging="426"/>
      </w:pPr>
      <w:r w:rsidRPr="00244262">
        <w:t>Правда ли, что Вы не чувствуете себя достаточно уверенным и спокойным, когда приходится говорить что-либо большой группе людей?</w:t>
      </w:r>
    </w:p>
    <w:p w:rsidR="00C652E4" w:rsidRPr="00244262" w:rsidRDefault="00C652E4" w:rsidP="00D36BEE">
      <w:pPr>
        <w:numPr>
          <w:ilvl w:val="0"/>
          <w:numId w:val="28"/>
        </w:numPr>
        <w:tabs>
          <w:tab w:val="clear" w:pos="360"/>
        </w:tabs>
        <w:ind w:left="426" w:hanging="426"/>
      </w:pPr>
      <w:r w:rsidRPr="00244262">
        <w:t>Часто ли Вы опаздываете на деловые встречи, свидания?</w:t>
      </w:r>
    </w:p>
    <w:p w:rsidR="00C652E4" w:rsidRPr="00244262" w:rsidRDefault="00C652E4" w:rsidP="00D36BEE">
      <w:pPr>
        <w:numPr>
          <w:ilvl w:val="0"/>
          <w:numId w:val="28"/>
        </w:numPr>
        <w:tabs>
          <w:tab w:val="clear" w:pos="360"/>
        </w:tabs>
        <w:ind w:left="426" w:hanging="426"/>
      </w:pPr>
      <w:r w:rsidRPr="00244262">
        <w:t>Верно ли, что у Вас много друзей?</w:t>
      </w:r>
    </w:p>
    <w:p w:rsidR="00C652E4" w:rsidRPr="00244262" w:rsidRDefault="00C652E4" w:rsidP="00D36BEE">
      <w:pPr>
        <w:numPr>
          <w:ilvl w:val="0"/>
          <w:numId w:val="28"/>
        </w:numPr>
        <w:tabs>
          <w:tab w:val="clear" w:pos="360"/>
        </w:tabs>
        <w:ind w:left="426" w:hanging="426"/>
      </w:pPr>
      <w:r w:rsidRPr="00244262">
        <w:t>Часто ли Вы смущаетесь, чувствуете неловкость при общении с малознакомыми людьми?</w:t>
      </w:r>
    </w:p>
    <w:p w:rsidR="00C652E4" w:rsidRPr="00244262" w:rsidRDefault="00C652E4" w:rsidP="00D36BEE">
      <w:pPr>
        <w:numPr>
          <w:ilvl w:val="0"/>
          <w:numId w:val="28"/>
        </w:numPr>
        <w:tabs>
          <w:tab w:val="clear" w:pos="360"/>
        </w:tabs>
        <w:ind w:left="426" w:hanging="426"/>
      </w:pPr>
      <w:r w:rsidRPr="00244262">
        <w:t>Правда ли, что Вас пугает перспектива оказаться в новом коллективе?</w:t>
      </w:r>
    </w:p>
    <w:p w:rsidR="00C652E4" w:rsidRPr="00244262" w:rsidRDefault="00C652E4" w:rsidP="00D36BEE">
      <w:pPr>
        <w:numPr>
          <w:ilvl w:val="0"/>
          <w:numId w:val="28"/>
        </w:numPr>
        <w:tabs>
          <w:tab w:val="clear" w:pos="360"/>
        </w:tabs>
        <w:ind w:left="426" w:hanging="426"/>
      </w:pPr>
      <w:r w:rsidRPr="00244262">
        <w:t>Правда ли, что Вы не очень уверенно чувствуете себя в окружении большой группы своих товарищей?</w:t>
      </w:r>
    </w:p>
    <w:p w:rsidR="00C652E4" w:rsidRPr="00244262" w:rsidRDefault="00C652E4" w:rsidP="00C652E4">
      <w:pPr>
        <w:ind w:firstLine="708"/>
        <w:jc w:val="center"/>
      </w:pPr>
      <w:r w:rsidRPr="00244262">
        <w:rPr>
          <w:b/>
          <w:bCs/>
        </w:rPr>
        <w:t>Обработка результатов и интерпретация</w:t>
      </w:r>
    </w:p>
    <w:p w:rsidR="00C652E4" w:rsidRPr="00244262" w:rsidRDefault="00C652E4" w:rsidP="00C652E4">
      <w:r w:rsidRPr="00244262">
        <w:t>Коммуникативные способности - ответы "да" на следующие вопросы: 1, 5, 9, 13, 17, 21, 25, 29, 33, 37; и "нет" на вопросы: 3, 7, 11, 15, 19, 23, 27, 31, 35, 39.</w:t>
      </w:r>
    </w:p>
    <w:p w:rsidR="00C652E4" w:rsidRPr="00244262" w:rsidRDefault="00C652E4" w:rsidP="00C652E4">
      <w:r w:rsidRPr="00244262">
        <w:t>Организаторские способности - ответы "да" на следующие вопросы: 2, 6, 10, 14, 18, 22, 26, 30, 34, 38; и "нет" на вопросы: 4, 8, 12, 16, 20, 24, 28, 32, 36, 40.</w:t>
      </w:r>
    </w:p>
    <w:p w:rsidR="00C652E4" w:rsidRPr="00244262" w:rsidRDefault="00C652E4" w:rsidP="00C652E4">
      <w:r w:rsidRPr="00244262">
        <w:t>Подсчитывается количество совпадающих с ключом ответов по каждому разделу методики, затем вычисляются оценочные коэффициенты отдельно для коммуникативных и организаторских способностей по формуле:</w:t>
      </w:r>
    </w:p>
    <w:p w:rsidR="00C652E4" w:rsidRPr="00244262" w:rsidRDefault="00C652E4" w:rsidP="00C652E4">
      <w:r w:rsidRPr="00244262">
        <w:t>К = 0,</w:t>
      </w:r>
      <w:proofErr w:type="gramStart"/>
      <w:r w:rsidRPr="00244262">
        <w:t>05 </w:t>
      </w:r>
      <w:r w:rsidRPr="00244262">
        <w:rPr>
          <w:vertAlign w:val="superscript"/>
        </w:rPr>
        <w:t>.</w:t>
      </w:r>
      <w:proofErr w:type="gramEnd"/>
      <w:r w:rsidRPr="00244262">
        <w:t> С, где</w:t>
      </w:r>
    </w:p>
    <w:p w:rsidR="00C652E4" w:rsidRPr="00244262" w:rsidRDefault="00C652E4" w:rsidP="00C652E4">
      <w:r w:rsidRPr="00244262">
        <w:t>К - величина оценочного коэффициента</w:t>
      </w:r>
    </w:p>
    <w:p w:rsidR="00C652E4" w:rsidRPr="00244262" w:rsidRDefault="00C652E4" w:rsidP="00C652E4">
      <w:r w:rsidRPr="00244262">
        <w:t>С – количество совпадающих с ключом ответов.</w:t>
      </w:r>
    </w:p>
    <w:p w:rsidR="00C652E4" w:rsidRPr="00244262" w:rsidRDefault="00C652E4" w:rsidP="00C652E4">
      <w:r w:rsidRPr="00244262">
        <w:t>Оценочные коэффициенты может варьировать от 0 до 1. Показатели, близкие к 1 говорят о высоком уровне коммуникативных и организаторских способностях, близкие к 0 - о низком уровне. Первичные показатели коммуникативных и организаторских способностей могут быть представлены в виде оценок, свидетельствующих о разных уровнях изучаемых способностей.</w:t>
      </w:r>
    </w:p>
    <w:p w:rsidR="00C652E4" w:rsidRPr="00244262" w:rsidRDefault="00C652E4" w:rsidP="00C652E4">
      <w:pPr>
        <w:jc w:val="center"/>
      </w:pPr>
    </w:p>
    <w:p w:rsidR="00C652E4" w:rsidRPr="00244262" w:rsidRDefault="00C652E4" w:rsidP="00C652E4">
      <w:pPr>
        <w:jc w:val="center"/>
      </w:pPr>
      <w:r w:rsidRPr="00244262">
        <w:t>Коммуникативные умения:</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472"/>
        <w:gridCol w:w="1007"/>
        <w:gridCol w:w="2579"/>
        <w:gridCol w:w="1334"/>
        <w:gridCol w:w="1176"/>
        <w:gridCol w:w="2329"/>
      </w:tblGrid>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Показатель</w:t>
            </w:r>
          </w:p>
        </w:tc>
        <w:tc>
          <w:tcPr>
            <w:tcW w:w="1007"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Оценка</w:t>
            </w:r>
          </w:p>
        </w:tc>
        <w:tc>
          <w:tcPr>
            <w:tcW w:w="2579"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Уровень</w:t>
            </w:r>
          </w:p>
        </w:tc>
        <w:tc>
          <w:tcPr>
            <w:tcW w:w="1334"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Показатель</w:t>
            </w:r>
          </w:p>
        </w:tc>
        <w:tc>
          <w:tcPr>
            <w:tcW w:w="1176"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Оценка</w:t>
            </w:r>
          </w:p>
        </w:tc>
        <w:tc>
          <w:tcPr>
            <w:tcW w:w="2329"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Уровень</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0,10-0,45</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1</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 - низкий</w:t>
            </w:r>
          </w:p>
        </w:tc>
        <w:tc>
          <w:tcPr>
            <w:tcW w:w="1334"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0,66-0,75</w:t>
            </w:r>
          </w:p>
        </w:tc>
        <w:tc>
          <w:tcPr>
            <w:tcW w:w="1176"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4</w:t>
            </w:r>
          </w:p>
        </w:tc>
        <w:tc>
          <w:tcPr>
            <w:tcW w:w="2329"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IV - высокий</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lastRenderedPageBreak/>
              <w:t>0,46-0,55</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2</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II - ниже среднего</w:t>
            </w:r>
          </w:p>
        </w:tc>
        <w:tc>
          <w:tcPr>
            <w:tcW w:w="1334"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0,76-1</w:t>
            </w:r>
          </w:p>
        </w:tc>
        <w:tc>
          <w:tcPr>
            <w:tcW w:w="1176"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5</w:t>
            </w:r>
          </w:p>
        </w:tc>
        <w:tc>
          <w:tcPr>
            <w:tcW w:w="2329"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V - очень высокий</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0,56-0,65</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3</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III - средний</w:t>
            </w:r>
          </w:p>
        </w:tc>
        <w:tc>
          <w:tcPr>
            <w:tcW w:w="1334"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c>
          <w:tcPr>
            <w:tcW w:w="1176"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c>
          <w:tcPr>
            <w:tcW w:w="2329"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r>
    </w:tbl>
    <w:p w:rsidR="00C652E4" w:rsidRPr="00244262" w:rsidRDefault="00C652E4" w:rsidP="00C652E4">
      <w:pPr>
        <w:pStyle w:val="a8"/>
        <w:spacing w:before="0" w:beforeAutospacing="0" w:after="0" w:afterAutospacing="0"/>
        <w:rPr>
          <w:sz w:val="20"/>
          <w:szCs w:val="20"/>
        </w:rPr>
      </w:pPr>
    </w:p>
    <w:p w:rsidR="00C652E4" w:rsidRPr="00244262" w:rsidRDefault="00C652E4" w:rsidP="00C652E4">
      <w:pPr>
        <w:pStyle w:val="a8"/>
        <w:spacing w:before="0" w:beforeAutospacing="0" w:after="0" w:afterAutospacing="0"/>
        <w:jc w:val="center"/>
        <w:rPr>
          <w:sz w:val="20"/>
          <w:szCs w:val="20"/>
        </w:rPr>
      </w:pPr>
      <w:r w:rsidRPr="00244262">
        <w:rPr>
          <w:sz w:val="20"/>
          <w:szCs w:val="20"/>
        </w:rPr>
        <w:t>Организаторские умения:</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472"/>
        <w:gridCol w:w="1007"/>
        <w:gridCol w:w="2579"/>
        <w:gridCol w:w="1334"/>
        <w:gridCol w:w="1176"/>
        <w:gridCol w:w="2329"/>
      </w:tblGrid>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Показатель</w:t>
            </w:r>
          </w:p>
        </w:tc>
        <w:tc>
          <w:tcPr>
            <w:tcW w:w="1007"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Оценка</w:t>
            </w:r>
          </w:p>
        </w:tc>
        <w:tc>
          <w:tcPr>
            <w:tcW w:w="2579"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C652E4" w:rsidRPr="00244262" w:rsidRDefault="00C652E4" w:rsidP="007D35BE">
            <w:r w:rsidRPr="00244262">
              <w:t>Уровень</w:t>
            </w:r>
          </w:p>
        </w:tc>
        <w:tc>
          <w:tcPr>
            <w:tcW w:w="1334"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Показатель</w:t>
            </w:r>
          </w:p>
        </w:tc>
        <w:tc>
          <w:tcPr>
            <w:tcW w:w="1176"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Оценка</w:t>
            </w:r>
          </w:p>
        </w:tc>
        <w:tc>
          <w:tcPr>
            <w:tcW w:w="2329" w:type="dxa"/>
            <w:tcBorders>
              <w:top w:val="outset" w:sz="6" w:space="0" w:color="auto"/>
              <w:left w:val="outset" w:sz="6" w:space="0" w:color="auto"/>
              <w:bottom w:val="outset" w:sz="6" w:space="0" w:color="auto"/>
              <w:right w:val="outset" w:sz="6" w:space="0" w:color="auto"/>
            </w:tcBorders>
            <w:shd w:val="clear" w:color="auto" w:fill="CCFFCC"/>
            <w:vAlign w:val="center"/>
          </w:tcPr>
          <w:p w:rsidR="00C652E4" w:rsidRPr="00244262" w:rsidRDefault="00C652E4" w:rsidP="007D35BE">
            <w:r w:rsidRPr="00244262">
              <w:t>Уровень</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0,20-0,55</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1</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 - низкий</w:t>
            </w:r>
          </w:p>
        </w:tc>
        <w:tc>
          <w:tcPr>
            <w:tcW w:w="1334"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0,71-0,80</w:t>
            </w:r>
          </w:p>
        </w:tc>
        <w:tc>
          <w:tcPr>
            <w:tcW w:w="1176"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4</w:t>
            </w:r>
          </w:p>
        </w:tc>
        <w:tc>
          <w:tcPr>
            <w:tcW w:w="2329"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IV - высокий</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0,56-0,65</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2</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II - ниже среднего</w:t>
            </w:r>
          </w:p>
        </w:tc>
        <w:tc>
          <w:tcPr>
            <w:tcW w:w="1334"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0,81-1</w:t>
            </w:r>
          </w:p>
        </w:tc>
        <w:tc>
          <w:tcPr>
            <w:tcW w:w="1176"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5</w:t>
            </w:r>
          </w:p>
        </w:tc>
        <w:tc>
          <w:tcPr>
            <w:tcW w:w="2329" w:type="dxa"/>
            <w:tcBorders>
              <w:top w:val="outset" w:sz="6" w:space="0" w:color="auto"/>
              <w:left w:val="outset" w:sz="6" w:space="0" w:color="auto"/>
              <w:bottom w:val="outset" w:sz="6" w:space="0" w:color="auto"/>
              <w:right w:val="outset" w:sz="6" w:space="0" w:color="auto"/>
            </w:tcBorders>
            <w:vAlign w:val="center"/>
          </w:tcPr>
          <w:p w:rsidR="00C652E4" w:rsidRPr="00244262" w:rsidRDefault="00C652E4" w:rsidP="007D35BE">
            <w:r w:rsidRPr="00244262">
              <w:t>V - очень высокий</w:t>
            </w:r>
          </w:p>
        </w:tc>
      </w:tr>
      <w:tr w:rsidR="00C652E4" w:rsidRPr="00244262" w:rsidTr="007D35BE">
        <w:trPr>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0,66-0,70</w:t>
            </w:r>
          </w:p>
        </w:tc>
        <w:tc>
          <w:tcPr>
            <w:tcW w:w="1007"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3</w:t>
            </w:r>
          </w:p>
        </w:tc>
        <w:tc>
          <w:tcPr>
            <w:tcW w:w="2579" w:type="dxa"/>
            <w:tcBorders>
              <w:top w:val="outset" w:sz="6" w:space="0" w:color="auto"/>
              <w:left w:val="outset" w:sz="6" w:space="0" w:color="auto"/>
              <w:bottom w:val="outset" w:sz="6" w:space="0" w:color="auto"/>
              <w:right w:val="outset" w:sz="6" w:space="0" w:color="auto"/>
            </w:tcBorders>
            <w:vAlign w:val="center"/>
            <w:hideMark/>
          </w:tcPr>
          <w:p w:rsidR="00C652E4" w:rsidRPr="00244262" w:rsidRDefault="00C652E4" w:rsidP="007D35BE">
            <w:r w:rsidRPr="00244262">
              <w:t>III - средний</w:t>
            </w:r>
          </w:p>
        </w:tc>
        <w:tc>
          <w:tcPr>
            <w:tcW w:w="1334"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c>
          <w:tcPr>
            <w:tcW w:w="1176"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c>
          <w:tcPr>
            <w:tcW w:w="2329" w:type="dxa"/>
            <w:tcBorders>
              <w:top w:val="outset" w:sz="6" w:space="0" w:color="auto"/>
              <w:left w:val="outset" w:sz="6" w:space="0" w:color="auto"/>
              <w:bottom w:val="outset" w:sz="6" w:space="0" w:color="auto"/>
              <w:right w:val="outset" w:sz="6" w:space="0" w:color="auto"/>
            </w:tcBorders>
          </w:tcPr>
          <w:p w:rsidR="00C652E4" w:rsidRPr="00244262" w:rsidRDefault="00C652E4" w:rsidP="007D35BE"/>
        </w:tc>
      </w:tr>
    </w:tbl>
    <w:p w:rsidR="00C652E4" w:rsidRPr="00244262" w:rsidRDefault="00C652E4" w:rsidP="00C652E4">
      <w:pPr>
        <w:pStyle w:val="a8"/>
        <w:spacing w:before="0" w:beforeAutospacing="0" w:after="0" w:afterAutospacing="0"/>
        <w:rPr>
          <w:sz w:val="20"/>
          <w:szCs w:val="20"/>
        </w:rPr>
      </w:pPr>
    </w:p>
    <w:p w:rsidR="00C652E4" w:rsidRPr="00244262" w:rsidRDefault="00C652E4" w:rsidP="00C652E4">
      <w:pPr>
        <w:pStyle w:val="a8"/>
        <w:spacing w:before="0" w:beforeAutospacing="0" w:after="0" w:afterAutospacing="0"/>
        <w:ind w:firstLine="708"/>
        <w:jc w:val="center"/>
        <w:rPr>
          <w:sz w:val="20"/>
          <w:szCs w:val="20"/>
        </w:rPr>
      </w:pPr>
      <w:r w:rsidRPr="00244262">
        <w:rPr>
          <w:sz w:val="20"/>
          <w:szCs w:val="20"/>
        </w:rPr>
        <w:t>Анализ полученных результатов.</w:t>
      </w:r>
    </w:p>
    <w:p w:rsidR="00C652E4" w:rsidRPr="00244262" w:rsidRDefault="00C652E4" w:rsidP="00C652E4">
      <w:pPr>
        <w:ind w:firstLine="708"/>
      </w:pPr>
      <w:r w:rsidRPr="00244262">
        <w:t xml:space="preserve">Испытуемые, получившие оценку </w:t>
      </w:r>
      <w:r w:rsidRPr="00244262">
        <w:rPr>
          <w:b/>
        </w:rPr>
        <w:t>1</w:t>
      </w:r>
      <w:r w:rsidRPr="00244262">
        <w:t>, характеризуются низким уровнем проявления коммуникативных и организаторских склонностей.</w:t>
      </w:r>
    </w:p>
    <w:p w:rsidR="00C652E4" w:rsidRPr="00244262" w:rsidRDefault="00C652E4" w:rsidP="00C652E4">
      <w:pPr>
        <w:ind w:firstLine="708"/>
      </w:pPr>
      <w:r w:rsidRPr="00244262">
        <w:t xml:space="preserve">Испытуемым, получившим оценку </w:t>
      </w:r>
      <w:r w:rsidRPr="00244262">
        <w:rPr>
          <w:b/>
        </w:rPr>
        <w:t>2</w:t>
      </w:r>
      <w:r w:rsidRPr="00244262">
        <w:t xml:space="preserve">, коммуникативные и организаторские склонности присущи на уровне ниже среднего. Они не стремятся к общению, чувствуют себя </w:t>
      </w:r>
      <w:proofErr w:type="spellStart"/>
      <w:r w:rsidRPr="00244262">
        <w:t>сковано</w:t>
      </w:r>
      <w:proofErr w:type="spellEnd"/>
      <w:r w:rsidRPr="00244262">
        <w:t xml:space="preserve"> в новой компании, коллективе; предпочитают проводить время наедине с собой, ограничивают свои знакомства; испытывают трудности в установлении контактов с людьми и при выступлении перед аудиторией; плохо ориентируются в незнакомой ситуации; не отстаивают свои мнения, тяжело переживают обиды; проявления инициативы в общественной деятельности крайне снижено, во многих делах они предпочитают избегать принятия самостоятельных решений.</w:t>
      </w:r>
    </w:p>
    <w:p w:rsidR="00C652E4" w:rsidRPr="00244262" w:rsidRDefault="00C652E4" w:rsidP="00C652E4">
      <w:pPr>
        <w:ind w:firstLine="708"/>
      </w:pPr>
      <w:r w:rsidRPr="00244262">
        <w:t xml:space="preserve">Для испытуемых, получивших оценку </w:t>
      </w:r>
      <w:r w:rsidRPr="00244262">
        <w:rPr>
          <w:b/>
        </w:rPr>
        <w:t>3</w:t>
      </w:r>
      <w:r w:rsidRPr="00244262">
        <w:t>, характерен средний уровень проявления коммуникативных и организаторских склонностей. Они стремятся контактам с людьми, не ограничиваю круг своих знакомств, отстаивают своё мнение, планируют свою работу, однако потенциал их склонностей не отличается высокой устойчивостью. Коммуникативные и организаторские склонности необходимо развивать и совершенствовать.</w:t>
      </w:r>
    </w:p>
    <w:p w:rsidR="00C652E4" w:rsidRPr="00244262" w:rsidRDefault="00C652E4" w:rsidP="00C652E4">
      <w:pPr>
        <w:ind w:firstLine="708"/>
      </w:pPr>
      <w:r w:rsidRPr="00244262">
        <w:t xml:space="preserve">Испытуемые, получившие оценку </w:t>
      </w:r>
      <w:r w:rsidRPr="00244262">
        <w:rPr>
          <w:b/>
        </w:rPr>
        <w:t>4</w:t>
      </w:r>
      <w:r w:rsidRPr="00244262">
        <w:t>, относятся к группе с высоким уровнем проявления коммуникативных и организаторских склонностей. Они не теряться в новой обстановке, быстро находят друзей, постоянно стремятся расширить круг своих знакомых, занимаются общественной деятельностью, помогают близким. Друзьям, проявляют инициативу в общении, с удовольствием принимают участие в организации общественных мероприятий, способны принять самостоятельное решение в трудной ситуации. Всё это они делают не по принуждению, а согласно внутренним устремлениям.</w:t>
      </w:r>
    </w:p>
    <w:p w:rsidR="00244262" w:rsidRDefault="00C652E4" w:rsidP="00244262">
      <w:pPr>
        <w:ind w:firstLine="708"/>
      </w:pPr>
      <w:r w:rsidRPr="00244262">
        <w:t xml:space="preserve">Испытуемые, получившие высшую оценку - </w:t>
      </w:r>
      <w:r w:rsidRPr="00244262">
        <w:rPr>
          <w:b/>
        </w:rPr>
        <w:t>5</w:t>
      </w:r>
      <w:r w:rsidRPr="00244262">
        <w:t xml:space="preserve">, обладают очень высоким уровнем проявления </w:t>
      </w:r>
      <w:proofErr w:type="spellStart"/>
      <w:r w:rsidRPr="00244262">
        <w:t>коммуникативности</w:t>
      </w:r>
      <w:proofErr w:type="spellEnd"/>
      <w:r w:rsidRPr="00244262">
        <w:t xml:space="preserve"> и организаторских склонностей. Они испытывают потребность в </w:t>
      </w:r>
      <w:proofErr w:type="spellStart"/>
      <w:r w:rsidRPr="00244262">
        <w:t>коммуникативности</w:t>
      </w:r>
      <w:proofErr w:type="spellEnd"/>
      <w:r w:rsidRPr="00244262">
        <w:t xml:space="preserve"> и организаторской и активно стремиться к ней, быстро ориентироваться в трудных ситуациях, непринужденно ведут себя в новом коллективе, инициативны, предпочитают в важном деле или в создавшейся сложной ситуации принимать самостоятельные решения, отстаивают своё мнение и добиваются, </w:t>
      </w:r>
      <w:r w:rsidR="00244262" w:rsidRPr="00244262">
        <w:t>чтобы</w:t>
      </w:r>
      <w:r w:rsidRPr="00244262">
        <w:t xml:space="preserve"> оно было принято товарищами, могут внести оживление в незнакомую компанию, любят организовывать разные игры, мероприятия. Настойчивы в деятельности, которая их привлекает. Они сами ищут такие дела, которые бы удовлетворяли их потребность в коммуникации и организаторской деятельности.</w:t>
      </w:r>
    </w:p>
    <w:p w:rsidR="00C652E4" w:rsidRPr="00244262" w:rsidRDefault="00C652E4" w:rsidP="00244262">
      <w:pPr>
        <w:jc w:val="center"/>
        <w:rPr>
          <w:b/>
          <w:i/>
        </w:rPr>
      </w:pPr>
      <w:r w:rsidRPr="00244262">
        <w:rPr>
          <w:b/>
          <w:i/>
        </w:rPr>
        <w:t>Программа работы детской общественной организации</w:t>
      </w:r>
    </w:p>
    <w:p w:rsidR="00C652E4" w:rsidRPr="00244262" w:rsidRDefault="00C652E4" w:rsidP="00C652E4">
      <w:pPr>
        <w:jc w:val="center"/>
        <w:rPr>
          <w:b/>
          <w:i/>
        </w:rPr>
      </w:pPr>
      <w:r w:rsidRPr="00244262">
        <w:rPr>
          <w:b/>
          <w:i/>
        </w:rPr>
        <w:t>Отряд профилактических волонтеров</w:t>
      </w:r>
    </w:p>
    <w:p w:rsidR="00C652E4" w:rsidRPr="00244262" w:rsidRDefault="00C652E4" w:rsidP="00C652E4">
      <w:pPr>
        <w:jc w:val="center"/>
        <w:rPr>
          <w:b/>
        </w:rPr>
      </w:pPr>
      <w:r w:rsidRPr="00244262">
        <w:rPr>
          <w:b/>
          <w:i/>
        </w:rPr>
        <w:t xml:space="preserve"> «</w:t>
      </w:r>
      <w:r w:rsidRPr="00244262">
        <w:rPr>
          <w:b/>
          <w:i/>
          <w:lang w:val="en-US"/>
        </w:rPr>
        <w:t>Volunteer</w:t>
      </w:r>
      <w:r w:rsidRPr="00244262">
        <w:rPr>
          <w:b/>
          <w:i/>
        </w:rPr>
        <w:t>.</w:t>
      </w:r>
      <w:r w:rsidRPr="00244262">
        <w:rPr>
          <w:b/>
          <w:i/>
          <w:lang w:val="en-US"/>
        </w:rPr>
        <w:t>Life</w:t>
      </w:r>
      <w:r w:rsidRPr="00244262">
        <w:rPr>
          <w:b/>
          <w:i/>
        </w:rPr>
        <w:t>»</w:t>
      </w:r>
    </w:p>
    <w:p w:rsidR="00C652E4" w:rsidRPr="00244262" w:rsidRDefault="00C652E4" w:rsidP="00C652E4">
      <w:pPr>
        <w:jc w:val="center"/>
        <w:rPr>
          <w:b/>
        </w:rPr>
      </w:pPr>
      <w:r w:rsidRPr="00244262">
        <w:rPr>
          <w:b/>
        </w:rPr>
        <w:t>Пояснительная записка</w:t>
      </w:r>
    </w:p>
    <w:p w:rsidR="00C652E4" w:rsidRPr="00244262" w:rsidRDefault="00C652E4" w:rsidP="00C652E4">
      <w:pPr>
        <w:pStyle w:val="a8"/>
        <w:spacing w:before="0" w:beforeAutospacing="0" w:after="0" w:afterAutospacing="0"/>
        <w:ind w:firstLine="708"/>
        <w:rPr>
          <w:sz w:val="20"/>
          <w:szCs w:val="20"/>
        </w:rPr>
      </w:pPr>
      <w:r w:rsidRPr="00244262">
        <w:rPr>
          <w:sz w:val="20"/>
          <w:szCs w:val="20"/>
        </w:rPr>
        <w:t xml:space="preserve">Важнейшей задачей современного образования становится формирование у подростков навыков социальной и личностной компетентности, позволяющих им противостоять приобщению к употреблению </w:t>
      </w:r>
      <w:proofErr w:type="spellStart"/>
      <w:r w:rsidRPr="00244262">
        <w:rPr>
          <w:sz w:val="20"/>
          <w:szCs w:val="20"/>
        </w:rPr>
        <w:t>психоактивных</w:t>
      </w:r>
      <w:proofErr w:type="spellEnd"/>
      <w:r w:rsidRPr="00244262">
        <w:rPr>
          <w:sz w:val="20"/>
          <w:szCs w:val="20"/>
        </w:rPr>
        <w:t xml:space="preserve"> веществ, алкоголизму, курению в условиях давления социального окружения: умения общаться, понимать других людей, а также собственного достоинства и уважения к другим, умения отстаивать свое мнение, считаться с мнением окружающих, противостоять внешнему давлению.</w:t>
      </w:r>
    </w:p>
    <w:p w:rsidR="00C652E4" w:rsidRPr="00244262" w:rsidRDefault="00C652E4" w:rsidP="00C652E4">
      <w:pPr>
        <w:ind w:firstLine="708"/>
      </w:pPr>
      <w:r w:rsidRPr="00244262">
        <w:t>Социально-значимая и социокультурная волонтерская деятельность является одним из актуальных направлений дополнительного образования и выполняет социально-адаптирующую функцию, которая позволяет сформировать те качества и умения, которые помогут войти в мир, полный противоречий и проблем, где нужно обладать определенными знаниями и способностью быстро реагировать на меняющиеся социально-экономические условия.</w:t>
      </w:r>
    </w:p>
    <w:p w:rsidR="00C652E4" w:rsidRPr="00244262" w:rsidRDefault="00C652E4" w:rsidP="00C652E4">
      <w:pPr>
        <w:pStyle w:val="37"/>
        <w:shd w:val="clear" w:color="auto" w:fill="auto"/>
        <w:spacing w:line="240" w:lineRule="auto"/>
        <w:ind w:firstLine="688"/>
        <w:rPr>
          <w:rFonts w:ascii="Times New Roman" w:hAnsi="Times New Roman" w:cs="Times New Roman"/>
          <w:i/>
          <w:color w:val="000000"/>
          <w:sz w:val="20"/>
          <w:szCs w:val="20"/>
        </w:rPr>
      </w:pPr>
      <w:r w:rsidRPr="00244262">
        <w:rPr>
          <w:rFonts w:ascii="Times New Roman" w:hAnsi="Times New Roman" w:cs="Times New Roman"/>
          <w:i/>
          <w:color w:val="000000"/>
          <w:sz w:val="20"/>
          <w:szCs w:val="20"/>
        </w:rPr>
        <w:t xml:space="preserve">Программа разработана в соответствии с основными нормативными документами: </w:t>
      </w:r>
    </w:p>
    <w:p w:rsidR="00C652E4" w:rsidRPr="00244262" w:rsidRDefault="00C652E4" w:rsidP="00D36BEE">
      <w:pPr>
        <w:pStyle w:val="37"/>
        <w:numPr>
          <w:ilvl w:val="0"/>
          <w:numId w:val="29"/>
        </w:numPr>
        <w:shd w:val="clear" w:color="auto" w:fill="auto"/>
        <w:spacing w:line="240" w:lineRule="auto"/>
        <w:ind w:left="0" w:hanging="20"/>
        <w:rPr>
          <w:rFonts w:ascii="Times New Roman" w:hAnsi="Times New Roman" w:cs="Times New Roman"/>
          <w:color w:val="000000"/>
          <w:sz w:val="20"/>
          <w:szCs w:val="20"/>
        </w:rPr>
      </w:pPr>
      <w:r w:rsidRPr="00244262">
        <w:rPr>
          <w:rFonts w:ascii="Times New Roman" w:hAnsi="Times New Roman" w:cs="Times New Roman"/>
          <w:color w:val="000000"/>
          <w:sz w:val="20"/>
          <w:szCs w:val="20"/>
        </w:rPr>
        <w:t>Конвенция ООН о правах ребенка;</w:t>
      </w:r>
    </w:p>
    <w:p w:rsidR="00C652E4" w:rsidRPr="00244262" w:rsidRDefault="00C652E4" w:rsidP="00D36BEE">
      <w:pPr>
        <w:pStyle w:val="37"/>
        <w:numPr>
          <w:ilvl w:val="0"/>
          <w:numId w:val="29"/>
        </w:numPr>
        <w:shd w:val="clear" w:color="auto" w:fill="auto"/>
        <w:spacing w:line="240" w:lineRule="auto"/>
        <w:ind w:left="0" w:hanging="20"/>
        <w:rPr>
          <w:rFonts w:ascii="Times New Roman" w:hAnsi="Times New Roman" w:cs="Times New Roman"/>
          <w:sz w:val="20"/>
          <w:szCs w:val="20"/>
        </w:rPr>
      </w:pPr>
      <w:r w:rsidRPr="00244262">
        <w:rPr>
          <w:rFonts w:ascii="Times New Roman" w:hAnsi="Times New Roman" w:cs="Times New Roman"/>
          <w:color w:val="000000"/>
          <w:sz w:val="20"/>
          <w:szCs w:val="20"/>
        </w:rPr>
        <w:t xml:space="preserve">Федеральный Закон «Об образовании в Российской Федерации» от 29.12.2012 N 273-ФЗ; </w:t>
      </w:r>
    </w:p>
    <w:p w:rsidR="00C652E4" w:rsidRPr="00244262" w:rsidRDefault="00C652E4" w:rsidP="00D36BEE">
      <w:pPr>
        <w:pStyle w:val="37"/>
        <w:numPr>
          <w:ilvl w:val="0"/>
          <w:numId w:val="29"/>
        </w:numPr>
        <w:shd w:val="clear" w:color="auto" w:fill="auto"/>
        <w:spacing w:line="240" w:lineRule="auto"/>
        <w:ind w:left="0" w:hanging="20"/>
        <w:rPr>
          <w:rFonts w:ascii="Times New Roman" w:hAnsi="Times New Roman" w:cs="Times New Roman"/>
          <w:sz w:val="20"/>
          <w:szCs w:val="20"/>
        </w:rPr>
      </w:pPr>
      <w:r w:rsidRPr="00244262">
        <w:rPr>
          <w:rFonts w:ascii="Times New Roman" w:hAnsi="Times New Roman" w:cs="Times New Roman"/>
          <w:color w:val="000000"/>
          <w:sz w:val="20"/>
          <w:szCs w:val="20"/>
        </w:rPr>
        <w:t xml:space="preserve">Государственная программа Российской Федерации «Развитие образования» на 2013-2020 годы; </w:t>
      </w:r>
    </w:p>
    <w:p w:rsidR="00C652E4" w:rsidRPr="00244262" w:rsidRDefault="00C652E4" w:rsidP="00D36BEE">
      <w:pPr>
        <w:pStyle w:val="37"/>
        <w:numPr>
          <w:ilvl w:val="0"/>
          <w:numId w:val="29"/>
        </w:numPr>
        <w:shd w:val="clear" w:color="auto" w:fill="auto"/>
        <w:spacing w:line="240" w:lineRule="auto"/>
        <w:ind w:left="0" w:hanging="20"/>
        <w:rPr>
          <w:rFonts w:ascii="Times New Roman" w:hAnsi="Times New Roman" w:cs="Times New Roman"/>
          <w:sz w:val="20"/>
          <w:szCs w:val="20"/>
        </w:rPr>
      </w:pPr>
      <w:r w:rsidRPr="00244262">
        <w:rPr>
          <w:rFonts w:ascii="Times New Roman" w:hAnsi="Times New Roman" w:cs="Times New Roman"/>
          <w:color w:val="000000"/>
          <w:sz w:val="20"/>
          <w:szCs w:val="20"/>
        </w:rPr>
        <w:t xml:space="preserve">Стратегия развития воспитания обучающихся в Республике Татарстан на 2015-2025 годы; </w:t>
      </w:r>
    </w:p>
    <w:p w:rsidR="00C652E4" w:rsidRPr="00244262" w:rsidRDefault="00C652E4" w:rsidP="00D36BEE">
      <w:pPr>
        <w:pStyle w:val="37"/>
        <w:numPr>
          <w:ilvl w:val="0"/>
          <w:numId w:val="29"/>
        </w:numPr>
        <w:shd w:val="clear" w:color="auto" w:fill="auto"/>
        <w:spacing w:line="240" w:lineRule="auto"/>
        <w:ind w:left="0" w:hanging="20"/>
        <w:rPr>
          <w:rFonts w:ascii="Times New Roman" w:hAnsi="Times New Roman" w:cs="Times New Roman"/>
          <w:sz w:val="20"/>
          <w:szCs w:val="20"/>
        </w:rPr>
      </w:pPr>
      <w:r w:rsidRPr="00244262">
        <w:rPr>
          <w:rFonts w:ascii="Times New Roman" w:hAnsi="Times New Roman" w:cs="Times New Roman"/>
          <w:color w:val="000000"/>
          <w:sz w:val="20"/>
          <w:szCs w:val="20"/>
        </w:rPr>
        <w:t>Устав МБУ ДО «</w:t>
      </w:r>
      <w:proofErr w:type="spellStart"/>
      <w:r w:rsidRPr="00244262">
        <w:rPr>
          <w:rFonts w:ascii="Times New Roman" w:hAnsi="Times New Roman" w:cs="Times New Roman"/>
          <w:color w:val="000000"/>
          <w:sz w:val="20"/>
          <w:szCs w:val="20"/>
        </w:rPr>
        <w:t>ДТДиМ</w:t>
      </w:r>
      <w:proofErr w:type="spellEnd"/>
      <w:r w:rsidRPr="00244262">
        <w:rPr>
          <w:rFonts w:ascii="Times New Roman" w:hAnsi="Times New Roman" w:cs="Times New Roman"/>
          <w:color w:val="000000"/>
          <w:sz w:val="20"/>
          <w:szCs w:val="20"/>
        </w:rPr>
        <w:t xml:space="preserve"> им. И.Х. Садыкова» Нижнекамского муниципального района Республики Татарстан РТ.</w:t>
      </w:r>
    </w:p>
    <w:p w:rsidR="00C652E4" w:rsidRPr="00244262" w:rsidRDefault="00C652E4" w:rsidP="00C652E4">
      <w:pPr>
        <w:ind w:firstLine="708"/>
        <w:rPr>
          <w:b/>
        </w:rPr>
      </w:pPr>
      <w:r w:rsidRPr="00244262">
        <w:rPr>
          <w:b/>
        </w:rPr>
        <w:t>Цель программы:</w:t>
      </w:r>
    </w:p>
    <w:p w:rsidR="00C652E4" w:rsidRPr="00244262" w:rsidRDefault="00C652E4" w:rsidP="00C652E4">
      <w:pPr>
        <w:ind w:firstLine="708"/>
        <w:rPr>
          <w:color w:val="000000"/>
        </w:rPr>
      </w:pPr>
      <w:r w:rsidRPr="00244262">
        <w:rPr>
          <w:color w:val="000000"/>
        </w:rPr>
        <w:lastRenderedPageBreak/>
        <w:t xml:space="preserve">Профилактика социально-негативных явлений </w:t>
      </w:r>
      <w:r w:rsidR="00244262" w:rsidRPr="00244262">
        <w:rPr>
          <w:color w:val="000000"/>
        </w:rPr>
        <w:t>средствами пропаганды</w:t>
      </w:r>
      <w:r w:rsidRPr="00244262">
        <w:rPr>
          <w:color w:val="000000"/>
        </w:rPr>
        <w:t xml:space="preserve"> здорового образа жизни и вовлечения молодежи в добровольческую деятельность.</w:t>
      </w:r>
    </w:p>
    <w:p w:rsidR="00C652E4" w:rsidRPr="00244262" w:rsidRDefault="00C652E4" w:rsidP="00C652E4">
      <w:pPr>
        <w:ind w:firstLine="708"/>
        <w:rPr>
          <w:b/>
        </w:rPr>
      </w:pPr>
      <w:r w:rsidRPr="00244262">
        <w:rPr>
          <w:b/>
        </w:rPr>
        <w:t>Задачи:</w:t>
      </w:r>
    </w:p>
    <w:p w:rsidR="00C652E4" w:rsidRPr="00244262" w:rsidRDefault="00C652E4" w:rsidP="00C652E4">
      <w:pPr>
        <w:pStyle w:val="a8"/>
        <w:tabs>
          <w:tab w:val="left" w:pos="709"/>
        </w:tabs>
        <w:spacing w:before="0" w:beforeAutospacing="0" w:after="0" w:afterAutospacing="0"/>
        <w:rPr>
          <w:sz w:val="20"/>
          <w:szCs w:val="20"/>
        </w:rPr>
      </w:pPr>
      <w:r w:rsidRPr="00244262">
        <w:rPr>
          <w:sz w:val="20"/>
          <w:szCs w:val="20"/>
        </w:rPr>
        <w:tab/>
      </w:r>
      <w:r w:rsidRPr="00244262">
        <w:rPr>
          <w:i/>
          <w:sz w:val="20"/>
          <w:szCs w:val="20"/>
        </w:rPr>
        <w:t>Педагогические:</w:t>
      </w:r>
      <w:r w:rsidRPr="00244262">
        <w:rPr>
          <w:sz w:val="20"/>
          <w:szCs w:val="20"/>
        </w:rPr>
        <w:t xml:space="preserve"> </w:t>
      </w:r>
    </w:p>
    <w:p w:rsidR="00C652E4" w:rsidRPr="00244262" w:rsidRDefault="00C652E4" w:rsidP="00C652E4">
      <w:pPr>
        <w:pStyle w:val="a8"/>
        <w:tabs>
          <w:tab w:val="left" w:pos="709"/>
        </w:tabs>
        <w:spacing w:before="0" w:beforeAutospacing="0" w:after="0" w:afterAutospacing="0"/>
        <w:rPr>
          <w:sz w:val="20"/>
          <w:szCs w:val="20"/>
        </w:rPr>
      </w:pPr>
      <w:r w:rsidRPr="00244262">
        <w:rPr>
          <w:sz w:val="20"/>
          <w:szCs w:val="20"/>
        </w:rPr>
        <w:t>- формирование активной гражданской позиции, ценностных ориентаций личности, коммуникативных навыков и организаторских способностей у подростков;</w:t>
      </w:r>
    </w:p>
    <w:p w:rsidR="00C652E4" w:rsidRPr="00244262" w:rsidRDefault="00C652E4" w:rsidP="00C652E4">
      <w:pPr>
        <w:widowControl w:val="0"/>
        <w:suppressAutoHyphens/>
      </w:pPr>
      <w:r w:rsidRPr="00244262">
        <w:t xml:space="preserve">- разработка актуальных и эффективных форм обучения, взаимодействия и сотрудничества в детском коллективе; объединение ресурсов основного и дополнительного образования </w:t>
      </w:r>
      <w:r w:rsidRPr="00244262">
        <w:rPr>
          <w:color w:val="000000"/>
          <w:spacing w:val="3"/>
        </w:rPr>
        <w:t>для подготовки волонтеров, работающих в сфере пропаганды здорового образа жизни;</w:t>
      </w:r>
    </w:p>
    <w:p w:rsidR="00C652E4" w:rsidRPr="00244262" w:rsidRDefault="00C652E4" w:rsidP="00C652E4">
      <w:pPr>
        <w:pStyle w:val="a8"/>
        <w:widowControl w:val="0"/>
        <w:suppressAutoHyphens/>
        <w:spacing w:before="0" w:beforeAutospacing="0" w:after="0" w:afterAutospacing="0"/>
        <w:rPr>
          <w:sz w:val="20"/>
          <w:szCs w:val="20"/>
        </w:rPr>
      </w:pPr>
      <w:r w:rsidRPr="00244262">
        <w:rPr>
          <w:sz w:val="20"/>
          <w:szCs w:val="20"/>
        </w:rPr>
        <w:t>- формирование устойчивых установок на ведение здорового образа жизни.</w:t>
      </w:r>
    </w:p>
    <w:p w:rsidR="00C652E4" w:rsidRPr="00244262" w:rsidRDefault="00C652E4" w:rsidP="00C652E4">
      <w:pPr>
        <w:widowControl w:val="0"/>
        <w:suppressAutoHyphens/>
      </w:pPr>
      <w:r w:rsidRPr="00244262">
        <w:t xml:space="preserve">создание условий для самореализации подростков в том числе находящихся в трудной жизненной ситуации и детей с ОВЗ через участие </w:t>
      </w:r>
      <w:r w:rsidR="00244262" w:rsidRPr="00244262">
        <w:t>в волонтерском движении</w:t>
      </w:r>
      <w:r w:rsidRPr="00244262">
        <w:t>.</w:t>
      </w:r>
    </w:p>
    <w:p w:rsidR="00C652E4" w:rsidRPr="00244262" w:rsidRDefault="00C652E4" w:rsidP="00C652E4">
      <w:pPr>
        <w:ind w:firstLine="708"/>
      </w:pPr>
      <w:r w:rsidRPr="00244262">
        <w:rPr>
          <w:i/>
        </w:rPr>
        <w:t>Информационные:</w:t>
      </w:r>
      <w:r w:rsidRPr="00244262">
        <w:t xml:space="preserve"> формирование положительного имиджа волонтера и волонтерского движения в целом как механизма, способствующего реализации потребностей детей и формированию социально активной личности; создание информационной базы методических разработок, используемых в программе; обобщение и распространение опыта работы детской общественного объединения.</w:t>
      </w:r>
    </w:p>
    <w:p w:rsidR="00C652E4" w:rsidRPr="00244262" w:rsidRDefault="00C652E4" w:rsidP="00C652E4">
      <w:pPr>
        <w:ind w:firstLine="708"/>
      </w:pPr>
      <w:r w:rsidRPr="00244262">
        <w:rPr>
          <w:i/>
        </w:rPr>
        <w:t>Коммуникативные:</w:t>
      </w:r>
      <w:r w:rsidRPr="00244262">
        <w:t xml:space="preserve"> содействие развитию общения и обмена опытом между школьными волонтерскими отрядами, работающими в сфере профилактики.</w:t>
      </w:r>
    </w:p>
    <w:p w:rsidR="00C652E4" w:rsidRPr="00244262" w:rsidRDefault="00C652E4" w:rsidP="00C652E4">
      <w:pPr>
        <w:ind w:firstLine="708"/>
      </w:pPr>
      <w:r w:rsidRPr="00244262">
        <w:rPr>
          <w:i/>
        </w:rPr>
        <w:t>Кадровые:</w:t>
      </w:r>
      <w:r w:rsidRPr="00244262">
        <w:t xml:space="preserve"> создание системы обучения волонтеров для организации работы программе детского объединения; </w:t>
      </w:r>
      <w:r w:rsidR="00244262" w:rsidRPr="00244262">
        <w:t>развитие системы</w:t>
      </w:r>
      <w:r w:rsidRPr="00244262">
        <w:t xml:space="preserve"> взаимодействия субъектов профилактики для реализации программы.</w:t>
      </w:r>
    </w:p>
    <w:p w:rsidR="00C652E4" w:rsidRPr="00244262" w:rsidRDefault="00C652E4" w:rsidP="00C652E4">
      <w:pPr>
        <w:ind w:firstLine="708"/>
      </w:pPr>
      <w:r w:rsidRPr="00244262">
        <w:rPr>
          <w:i/>
        </w:rPr>
        <w:t>Научно-методические:</w:t>
      </w:r>
      <w:r w:rsidRPr="00244262">
        <w:t xml:space="preserve"> разработка методического, психолого-педагогического сопровождения программы; разработка учебно-дидактического материала для реализации программы.</w:t>
      </w:r>
    </w:p>
    <w:p w:rsidR="00C652E4" w:rsidRPr="00244262" w:rsidRDefault="00C652E4" w:rsidP="00C652E4">
      <w:r w:rsidRPr="00244262">
        <w:t>Материально-технические: обеспечение</w:t>
      </w:r>
      <w:r w:rsidRPr="00244262">
        <w:rPr>
          <w:color w:val="000000"/>
        </w:rPr>
        <w:t xml:space="preserve"> финансовых и материально-технических условий для реализации программы посредством привлечения бюджетных и внебюджетных средств</w:t>
      </w:r>
      <w:r w:rsidRPr="00244262">
        <w:t>.</w:t>
      </w:r>
    </w:p>
    <w:p w:rsidR="00C652E4" w:rsidRPr="00244262" w:rsidRDefault="00C652E4" w:rsidP="00C652E4">
      <w:pPr>
        <w:ind w:firstLine="708"/>
        <w:rPr>
          <w:i/>
        </w:rPr>
      </w:pPr>
      <w:r w:rsidRPr="00244262">
        <w:rPr>
          <w:i/>
        </w:rPr>
        <w:t>Адресация программы</w:t>
      </w:r>
    </w:p>
    <w:p w:rsidR="00C652E4" w:rsidRPr="00244262" w:rsidRDefault="00C652E4" w:rsidP="00C652E4">
      <w:pPr>
        <w:ind w:firstLine="708"/>
      </w:pPr>
      <w:r w:rsidRPr="00244262">
        <w:t xml:space="preserve">Подростки в возрасте 13-18 лет, подростки с ОВЗ, волонтерские отряды школьников, педагогические кадры, работающие с детскими общественными организациями. Специфика содержания программы представляет собой систему мер, направленных на подготовку волонтеров, занимающихся пропагандой здорового образа жизни и профилактикой социально-негативных явлений, вовлечение школьников в профилактическое волонтерское движение. </w:t>
      </w:r>
    </w:p>
    <w:p w:rsidR="00C652E4" w:rsidRPr="00244262" w:rsidRDefault="00C652E4" w:rsidP="00C652E4">
      <w:pPr>
        <w:ind w:firstLine="708"/>
      </w:pPr>
      <w:r w:rsidRPr="00244262">
        <w:t xml:space="preserve">Ведущей идеей программы является создание условий </w:t>
      </w:r>
      <w:r w:rsidR="00244262" w:rsidRPr="00244262">
        <w:t>для создания</w:t>
      </w:r>
      <w:r w:rsidRPr="00244262">
        <w:t xml:space="preserve"> условий для самореализации подростков в том числе находящихся в трудной жизненной ситуации и детей с ОВЗ через участие в волонтерском движении по профилактике социально-негативных явлений. </w:t>
      </w:r>
    </w:p>
    <w:p w:rsidR="00C652E4" w:rsidRPr="00244262" w:rsidRDefault="00C652E4" w:rsidP="00C652E4">
      <w:pPr>
        <w:ind w:firstLine="708"/>
        <w:rPr>
          <w:i/>
        </w:rPr>
      </w:pPr>
      <w:r w:rsidRPr="00244262">
        <w:rPr>
          <w:i/>
        </w:rPr>
        <w:t>Ожидаемый результат программы</w:t>
      </w:r>
    </w:p>
    <w:p w:rsidR="00C652E4" w:rsidRPr="00244262" w:rsidRDefault="00C652E4" w:rsidP="00C652E4">
      <w:pPr>
        <w:ind w:firstLine="708"/>
        <w:rPr>
          <w:rStyle w:val="23"/>
          <w:sz w:val="20"/>
          <w:szCs w:val="20"/>
        </w:rPr>
      </w:pPr>
      <w:r w:rsidRPr="00244262">
        <w:rPr>
          <w:rStyle w:val="23"/>
          <w:sz w:val="20"/>
          <w:szCs w:val="20"/>
        </w:rPr>
        <w:t xml:space="preserve">В результате реализации программы ожидается создание система профилактики употребления </w:t>
      </w:r>
      <w:proofErr w:type="spellStart"/>
      <w:r w:rsidRPr="00244262">
        <w:rPr>
          <w:rStyle w:val="23"/>
          <w:sz w:val="20"/>
          <w:szCs w:val="20"/>
        </w:rPr>
        <w:t>психоактивных</w:t>
      </w:r>
      <w:proofErr w:type="spellEnd"/>
      <w:r w:rsidRPr="00244262">
        <w:rPr>
          <w:rStyle w:val="23"/>
          <w:sz w:val="20"/>
          <w:szCs w:val="20"/>
        </w:rPr>
        <w:t xml:space="preserve"> веществ и пропаганды здорового образа жизни в молодежной среде. Стабильный состав актива профилактических волонтеров из числа участников программы. Увеличение охвата учащихся образовательных организаций мероприятиями программы. Повышение профессиональной компетенции педагогов, работающих в направлении профилактики наркотизации и других социально-негативных явлений.</w:t>
      </w:r>
    </w:p>
    <w:p w:rsidR="00C652E4" w:rsidRPr="00244262" w:rsidRDefault="00C652E4" w:rsidP="00C652E4">
      <w:pPr>
        <w:pStyle w:val="Style2"/>
        <w:widowControl/>
        <w:ind w:firstLine="708"/>
        <w:rPr>
          <w:rStyle w:val="FontStyle13"/>
          <w:b w:val="0"/>
          <w:i/>
          <w:sz w:val="20"/>
          <w:szCs w:val="20"/>
        </w:rPr>
      </w:pPr>
      <w:r w:rsidRPr="00244262">
        <w:rPr>
          <w:rStyle w:val="FontStyle13"/>
          <w:b w:val="0"/>
          <w:i/>
          <w:sz w:val="20"/>
          <w:szCs w:val="20"/>
        </w:rPr>
        <w:t>Принципы реализации программы</w:t>
      </w:r>
    </w:p>
    <w:p w:rsidR="00C652E4" w:rsidRPr="00244262" w:rsidRDefault="00C652E4" w:rsidP="00C652E4">
      <w:pPr>
        <w:pStyle w:val="Style7"/>
        <w:widowControl/>
        <w:ind w:firstLine="708"/>
        <w:jc w:val="both"/>
        <w:rPr>
          <w:rStyle w:val="FontStyle13"/>
          <w:b w:val="0"/>
          <w:sz w:val="20"/>
          <w:szCs w:val="20"/>
        </w:rPr>
      </w:pPr>
      <w:r w:rsidRPr="00244262">
        <w:rPr>
          <w:rStyle w:val="FontStyle13"/>
          <w:b w:val="0"/>
          <w:sz w:val="20"/>
          <w:szCs w:val="20"/>
        </w:rPr>
        <w:t xml:space="preserve">Принцип демократизации:  </w:t>
      </w:r>
    </w:p>
    <w:p w:rsidR="00C652E4" w:rsidRPr="00244262" w:rsidRDefault="00C652E4" w:rsidP="00C652E4">
      <w:pPr>
        <w:pStyle w:val="Style7"/>
        <w:widowControl/>
        <w:ind w:firstLine="708"/>
        <w:jc w:val="both"/>
        <w:rPr>
          <w:rStyle w:val="FontStyle12"/>
          <w:sz w:val="20"/>
          <w:szCs w:val="20"/>
          <w:lang w:eastAsia="en-US"/>
        </w:rPr>
      </w:pPr>
      <w:r w:rsidRPr="00244262">
        <w:rPr>
          <w:rStyle w:val="FontStyle12"/>
          <w:sz w:val="20"/>
          <w:szCs w:val="20"/>
          <w:lang w:eastAsia="en-US"/>
        </w:rPr>
        <w:t xml:space="preserve">- признание личности ребенка с ее достоинством и потенциалом в качестве самоцели; </w:t>
      </w:r>
    </w:p>
    <w:p w:rsidR="00C652E4" w:rsidRPr="00244262" w:rsidRDefault="00C652E4" w:rsidP="00C652E4">
      <w:pPr>
        <w:pStyle w:val="Style7"/>
        <w:widowControl/>
        <w:ind w:firstLine="708"/>
        <w:jc w:val="both"/>
        <w:rPr>
          <w:rStyle w:val="FontStyle11"/>
          <w:i w:val="0"/>
          <w:sz w:val="20"/>
          <w:szCs w:val="20"/>
        </w:rPr>
      </w:pPr>
      <w:r w:rsidRPr="00244262">
        <w:rPr>
          <w:rStyle w:val="FontStyle12"/>
          <w:sz w:val="20"/>
          <w:szCs w:val="20"/>
          <w:lang w:eastAsia="en-US"/>
        </w:rPr>
        <w:t xml:space="preserve">- </w:t>
      </w:r>
      <w:r w:rsidR="00244262" w:rsidRPr="00244262">
        <w:rPr>
          <w:rStyle w:val="FontStyle11"/>
          <w:b w:val="0"/>
          <w:i w:val="0"/>
          <w:sz w:val="20"/>
          <w:szCs w:val="20"/>
          <w:lang w:eastAsia="en-US"/>
        </w:rPr>
        <w:t>добровольность включения</w:t>
      </w:r>
      <w:r w:rsidRPr="00244262">
        <w:rPr>
          <w:rStyle w:val="FontStyle11"/>
          <w:b w:val="0"/>
          <w:i w:val="0"/>
          <w:sz w:val="20"/>
          <w:szCs w:val="20"/>
          <w:lang w:eastAsia="en-US"/>
        </w:rPr>
        <w:t xml:space="preserve"> ребенка в ту или иную деятельность,</w:t>
      </w:r>
      <w:r w:rsidRPr="00244262">
        <w:rPr>
          <w:rStyle w:val="FontStyle11"/>
          <w:b w:val="0"/>
          <w:i w:val="0"/>
          <w:sz w:val="20"/>
          <w:szCs w:val="20"/>
        </w:rPr>
        <w:t xml:space="preserve"> обеспечение свободы совести, вероисповедания и мировоззрения.</w:t>
      </w:r>
      <w:r w:rsidRPr="00244262">
        <w:rPr>
          <w:rStyle w:val="FontStyle11"/>
          <w:i w:val="0"/>
          <w:sz w:val="20"/>
          <w:szCs w:val="20"/>
        </w:rPr>
        <w:t xml:space="preserve"> </w:t>
      </w:r>
    </w:p>
    <w:p w:rsidR="00C652E4" w:rsidRPr="00244262" w:rsidRDefault="00C652E4" w:rsidP="00C652E4">
      <w:pPr>
        <w:pStyle w:val="Style7"/>
        <w:widowControl/>
        <w:ind w:firstLine="708"/>
        <w:jc w:val="both"/>
        <w:rPr>
          <w:rStyle w:val="FontStyle12"/>
          <w:sz w:val="20"/>
          <w:szCs w:val="20"/>
          <w:lang w:eastAsia="en-US"/>
        </w:rPr>
      </w:pPr>
      <w:r w:rsidRPr="00244262">
        <w:rPr>
          <w:rStyle w:val="FontStyle13"/>
          <w:b w:val="0"/>
          <w:sz w:val="20"/>
          <w:szCs w:val="20"/>
        </w:rPr>
        <w:t xml:space="preserve">Принцип </w:t>
      </w:r>
      <w:r w:rsidR="00244262" w:rsidRPr="00244262">
        <w:rPr>
          <w:rStyle w:val="FontStyle13"/>
          <w:b w:val="0"/>
          <w:sz w:val="20"/>
          <w:szCs w:val="20"/>
        </w:rPr>
        <w:t xml:space="preserve">самореализации: </w:t>
      </w:r>
      <w:r w:rsidR="00244262" w:rsidRPr="00244262">
        <w:rPr>
          <w:rStyle w:val="FontStyle12"/>
          <w:sz w:val="20"/>
          <w:szCs w:val="20"/>
          <w:lang w:eastAsia="en-US"/>
        </w:rPr>
        <w:t>осознание</w:t>
      </w:r>
      <w:r w:rsidRPr="00244262">
        <w:rPr>
          <w:rStyle w:val="FontStyle12"/>
          <w:sz w:val="20"/>
          <w:szCs w:val="20"/>
          <w:lang w:eastAsia="en-US"/>
        </w:rPr>
        <w:t xml:space="preserve"> цели и значения деятельности для личного </w:t>
      </w:r>
      <w:r w:rsidR="00244262" w:rsidRPr="00244262">
        <w:rPr>
          <w:rStyle w:val="FontStyle12"/>
          <w:sz w:val="20"/>
          <w:szCs w:val="20"/>
          <w:lang w:eastAsia="en-US"/>
        </w:rPr>
        <w:t>саморазвития; учет</w:t>
      </w:r>
      <w:r w:rsidRPr="00244262">
        <w:rPr>
          <w:rStyle w:val="FontStyle12"/>
          <w:sz w:val="20"/>
          <w:szCs w:val="20"/>
          <w:lang w:eastAsia="en-US"/>
        </w:rPr>
        <w:t xml:space="preserve"> возрастных и индивидуальных особенностей, которые способствуют обеспечению успешной самореализации ребенка.</w:t>
      </w:r>
    </w:p>
    <w:p w:rsidR="00C652E4" w:rsidRPr="00244262" w:rsidRDefault="00C652E4" w:rsidP="00C652E4">
      <w:pPr>
        <w:pStyle w:val="Style1"/>
        <w:widowControl/>
        <w:ind w:firstLine="708"/>
        <w:jc w:val="both"/>
        <w:rPr>
          <w:rStyle w:val="FontStyle11"/>
          <w:b w:val="0"/>
          <w:i w:val="0"/>
          <w:sz w:val="20"/>
          <w:szCs w:val="20"/>
        </w:rPr>
      </w:pPr>
      <w:r w:rsidRPr="00244262">
        <w:rPr>
          <w:rStyle w:val="FontStyle12"/>
          <w:sz w:val="20"/>
          <w:szCs w:val="20"/>
        </w:rPr>
        <w:t xml:space="preserve">Принцип </w:t>
      </w:r>
      <w:proofErr w:type="spellStart"/>
      <w:r w:rsidRPr="00244262">
        <w:rPr>
          <w:rStyle w:val="FontStyle12"/>
          <w:sz w:val="20"/>
          <w:szCs w:val="20"/>
        </w:rPr>
        <w:t>деятельностного</w:t>
      </w:r>
      <w:proofErr w:type="spellEnd"/>
      <w:r w:rsidRPr="00244262">
        <w:rPr>
          <w:rStyle w:val="FontStyle12"/>
          <w:sz w:val="20"/>
          <w:szCs w:val="20"/>
        </w:rPr>
        <w:t xml:space="preserve"> </w:t>
      </w:r>
      <w:r w:rsidR="00244262" w:rsidRPr="00244262">
        <w:rPr>
          <w:rStyle w:val="FontStyle12"/>
          <w:sz w:val="20"/>
          <w:szCs w:val="20"/>
        </w:rPr>
        <w:t xml:space="preserve">подхода: </w:t>
      </w:r>
      <w:r w:rsidR="00244262" w:rsidRPr="00244262">
        <w:rPr>
          <w:rStyle w:val="FontStyle11"/>
          <w:b w:val="0"/>
          <w:i w:val="0"/>
          <w:sz w:val="20"/>
          <w:szCs w:val="20"/>
        </w:rPr>
        <w:t>обучение</w:t>
      </w:r>
      <w:r w:rsidRPr="00244262">
        <w:rPr>
          <w:rStyle w:val="FontStyle11"/>
          <w:b w:val="0"/>
          <w:i w:val="0"/>
          <w:sz w:val="20"/>
          <w:szCs w:val="20"/>
        </w:rPr>
        <w:t xml:space="preserve"> и развитие личности ребенка происходит в разнообразной творческой деятельности.</w:t>
      </w:r>
    </w:p>
    <w:p w:rsidR="00C652E4" w:rsidRPr="00244262" w:rsidRDefault="00C652E4" w:rsidP="00C652E4">
      <w:pPr>
        <w:pStyle w:val="Style1"/>
        <w:widowControl/>
        <w:tabs>
          <w:tab w:val="left" w:pos="1125"/>
          <w:tab w:val="left" w:pos="1215"/>
          <w:tab w:val="center" w:pos="4819"/>
        </w:tabs>
        <w:rPr>
          <w:rStyle w:val="FontStyle12"/>
          <w:sz w:val="20"/>
          <w:szCs w:val="20"/>
        </w:rPr>
      </w:pPr>
      <w:proofErr w:type="spellStart"/>
      <w:r w:rsidRPr="00244262">
        <w:rPr>
          <w:rStyle w:val="FontStyle12"/>
          <w:sz w:val="20"/>
          <w:szCs w:val="20"/>
        </w:rPr>
        <w:t>Пространственно</w:t>
      </w:r>
      <w:proofErr w:type="spellEnd"/>
      <w:r w:rsidRPr="00244262">
        <w:rPr>
          <w:rStyle w:val="FontStyle12"/>
          <w:sz w:val="20"/>
          <w:szCs w:val="20"/>
        </w:rPr>
        <w:t xml:space="preserve"> - временные условия реализации программы.</w:t>
      </w:r>
    </w:p>
    <w:p w:rsidR="00C652E4" w:rsidRPr="00244262" w:rsidRDefault="00C652E4" w:rsidP="00C652E4">
      <w:pPr>
        <w:ind w:firstLine="567"/>
      </w:pPr>
      <w:r w:rsidRPr="00244262">
        <w:t xml:space="preserve">Программа рассчитана на 3 года и реализуется на базе МБУ ДО «Дворец творчества детей и молодежи имени И.Х. Садыкова» НМР РТ. </w:t>
      </w:r>
    </w:p>
    <w:p w:rsidR="00C652E4" w:rsidRPr="00244262" w:rsidRDefault="00C652E4" w:rsidP="00C652E4">
      <w:pPr>
        <w:ind w:firstLine="567"/>
      </w:pPr>
      <w:r w:rsidRPr="00244262">
        <w:t>МБУ ДО «Дворе творчества детей и молодежи имени И.Х. Садыкова» НМР РТ имеет богатый опыт работы с детским общественными организациями и не один год является центром развития волонтерского антинаркотического движения, координируя деятельность школьных отрядов, участников Республиканского антинаркотического проекта «Самостоятельные дети».</w:t>
      </w:r>
    </w:p>
    <w:p w:rsidR="00C652E4" w:rsidRPr="00244262" w:rsidRDefault="00C652E4" w:rsidP="00C652E4">
      <w:pPr>
        <w:pStyle w:val="Style2"/>
        <w:widowControl/>
        <w:ind w:firstLine="567"/>
        <w:jc w:val="both"/>
        <w:rPr>
          <w:rStyle w:val="FontStyle11"/>
          <w:b w:val="0"/>
          <w:i w:val="0"/>
          <w:sz w:val="20"/>
          <w:szCs w:val="20"/>
        </w:rPr>
      </w:pPr>
      <w:r w:rsidRPr="00244262">
        <w:rPr>
          <w:rStyle w:val="FontStyle11"/>
          <w:b w:val="0"/>
          <w:i w:val="0"/>
          <w:sz w:val="20"/>
          <w:szCs w:val="20"/>
        </w:rPr>
        <w:t xml:space="preserve">Для проведения мероприятий программы </w:t>
      </w:r>
      <w:r w:rsidR="00244262" w:rsidRPr="00244262">
        <w:rPr>
          <w:rStyle w:val="FontStyle11"/>
          <w:b w:val="0"/>
          <w:i w:val="0"/>
          <w:sz w:val="20"/>
          <w:szCs w:val="20"/>
        </w:rPr>
        <w:t>используется актовый</w:t>
      </w:r>
      <w:r w:rsidRPr="00244262">
        <w:rPr>
          <w:rStyle w:val="FontStyle11"/>
          <w:b w:val="0"/>
          <w:i w:val="0"/>
          <w:sz w:val="20"/>
          <w:szCs w:val="20"/>
        </w:rPr>
        <w:t xml:space="preserve"> зал, фойе, классы и прилегающая территория. Высокий уровень реализации программы обеспечивает богатая материально-техническая база учебного заведения. При проведении занятий и мероприятий используется музыкальная аппаратура, </w:t>
      </w:r>
      <w:proofErr w:type="spellStart"/>
      <w:r w:rsidRPr="00244262">
        <w:rPr>
          <w:rStyle w:val="FontStyle11"/>
          <w:b w:val="0"/>
          <w:i w:val="0"/>
          <w:sz w:val="20"/>
          <w:szCs w:val="20"/>
        </w:rPr>
        <w:t>свето</w:t>
      </w:r>
      <w:proofErr w:type="spellEnd"/>
      <w:r w:rsidRPr="00244262">
        <w:rPr>
          <w:rStyle w:val="FontStyle11"/>
          <w:b w:val="0"/>
          <w:i w:val="0"/>
          <w:sz w:val="20"/>
          <w:szCs w:val="20"/>
        </w:rPr>
        <w:t xml:space="preserve"> и мультимедиа оборудование, средства связи и интернет. Все выше перечисленное является предпосылками для благоприятных условий достижения поставленных программой задач. </w:t>
      </w:r>
    </w:p>
    <w:p w:rsidR="00C652E4" w:rsidRPr="00244262" w:rsidRDefault="00C652E4" w:rsidP="00C652E4">
      <w:pPr>
        <w:ind w:firstLine="567"/>
      </w:pPr>
      <w:r w:rsidRPr="00244262">
        <w:t>В реализации программы принимают участие учащиеся школ города Нижнекамска в возрасте от 13 до 18 лет.</w:t>
      </w:r>
    </w:p>
    <w:p w:rsidR="00C652E4" w:rsidRPr="00244262" w:rsidRDefault="00C652E4" w:rsidP="00C652E4">
      <w:pPr>
        <w:ind w:firstLine="567"/>
      </w:pPr>
      <w:r w:rsidRPr="00244262">
        <w:t>Состав участников можно разделить на две группы:</w:t>
      </w:r>
    </w:p>
    <w:p w:rsidR="00C652E4" w:rsidRPr="00244262" w:rsidRDefault="00C652E4" w:rsidP="00C652E4">
      <w:pPr>
        <w:ind w:firstLine="567"/>
      </w:pPr>
      <w:r w:rsidRPr="00244262">
        <w:lastRenderedPageBreak/>
        <w:t xml:space="preserve">1 группа – «Актив». Данная группа представляет собой постоянный состав школьников, который проходит обучение по образовательной программе «Учеба профилактических волонтеров» и выступает в роли организаторов и </w:t>
      </w:r>
      <w:proofErr w:type="spellStart"/>
      <w:r w:rsidRPr="00244262">
        <w:t>соорганизаторов</w:t>
      </w:r>
      <w:proofErr w:type="spellEnd"/>
      <w:r w:rsidRPr="00244262">
        <w:t xml:space="preserve"> во всех проектах данной программы.</w:t>
      </w:r>
    </w:p>
    <w:p w:rsidR="00C652E4" w:rsidRPr="00244262" w:rsidRDefault="00C652E4" w:rsidP="00C652E4">
      <w:pPr>
        <w:ind w:firstLine="567"/>
      </w:pPr>
      <w:r w:rsidRPr="00244262">
        <w:t>2 группа – «Участники». В состав второй группы входят подростки среднего и старшего школьного возраста, которые обучаются в образовательных организациях Нижнекамского муниципального района.</w:t>
      </w:r>
    </w:p>
    <w:p w:rsidR="00C652E4" w:rsidRPr="00244262" w:rsidRDefault="00C652E4" w:rsidP="00C652E4">
      <w:pPr>
        <w:jc w:val="center"/>
        <w:rPr>
          <w:b/>
        </w:rPr>
      </w:pPr>
      <w:r w:rsidRPr="00244262">
        <w:rPr>
          <w:b/>
        </w:rPr>
        <w:t>Содержание программы</w:t>
      </w:r>
    </w:p>
    <w:p w:rsidR="00C652E4" w:rsidRPr="00244262" w:rsidRDefault="00C652E4" w:rsidP="00C652E4">
      <w:pPr>
        <w:ind w:firstLine="708"/>
      </w:pPr>
      <w:r w:rsidRPr="00244262">
        <w:t xml:space="preserve">Программа состоит из 4 взаимосвязанных проекта: </w:t>
      </w:r>
    </w:p>
    <w:p w:rsidR="00C652E4" w:rsidRPr="00244262" w:rsidRDefault="00C652E4" w:rsidP="00C652E4">
      <w:r w:rsidRPr="00244262">
        <w:t>1 Проект. «Самостоятельные дети» - реализация Республиканского антинаркотического проекта «Самостоятельные дети»</w:t>
      </w:r>
    </w:p>
    <w:p w:rsidR="00C652E4" w:rsidRPr="00244262" w:rsidRDefault="00C652E4" w:rsidP="00C652E4">
      <w:r w:rsidRPr="00244262">
        <w:t>2 Проект. «Маленький друг» - социализация детей с ОВЗ через вовлечение в волонтерскую деятельность</w:t>
      </w:r>
    </w:p>
    <w:p w:rsidR="00C652E4" w:rsidRPr="00244262" w:rsidRDefault="00C652E4" w:rsidP="00C652E4">
      <w:r w:rsidRPr="00244262">
        <w:t>3 Проект. «Волонтеры будущего» - развитие волонтерского движения в Нижнекамском муниципальном районе, оказание информационной помощи волонтерским отрядам школьников, проведение мероприятий и проектов, направленных на активацию деятельности волонтерских отрядов, ведущих деятельность в сфере профилактики и пропаганды ЗОЖ.</w:t>
      </w:r>
    </w:p>
    <w:p w:rsidR="00C652E4" w:rsidRPr="00244262" w:rsidRDefault="00C652E4" w:rsidP="00C652E4">
      <w:pPr>
        <w:rPr>
          <w:b/>
        </w:rPr>
      </w:pPr>
    </w:p>
    <w:p w:rsidR="00C652E4" w:rsidRPr="00244262" w:rsidRDefault="00C652E4" w:rsidP="00C652E4">
      <w:pPr>
        <w:jc w:val="center"/>
      </w:pPr>
      <w:r w:rsidRPr="00244262">
        <w:rPr>
          <w:b/>
        </w:rPr>
        <w:t>Проект «Самостоятельные дети»</w:t>
      </w:r>
      <w:r w:rsidRPr="00244262">
        <w:t xml:space="preserve"> </w:t>
      </w:r>
    </w:p>
    <w:p w:rsidR="00C652E4" w:rsidRPr="00244262" w:rsidRDefault="00C652E4" w:rsidP="00C652E4">
      <w:pPr>
        <w:ind w:firstLine="708"/>
        <w:rPr>
          <w:color w:val="000000"/>
          <w:shd w:val="clear" w:color="auto" w:fill="FFFFFF"/>
        </w:rPr>
      </w:pPr>
      <w:r w:rsidRPr="00244262">
        <w:rPr>
          <w:color w:val="000000"/>
          <w:shd w:val="clear" w:color="auto" w:fill="FFFFFF"/>
        </w:rPr>
        <w:t xml:space="preserve">Сегодня в первичной профилактике наркомании используются в основном традиционные формы работы. Однако современные школьники избирательны в увлечениях, ориентированы на результат, предпочитают ясность и конкретизацию информации, прагматичны. Включение новых методов работы, позволит повысить эффективность профилактики употребления </w:t>
      </w:r>
      <w:proofErr w:type="spellStart"/>
      <w:r w:rsidRPr="00244262">
        <w:rPr>
          <w:color w:val="000000"/>
          <w:shd w:val="clear" w:color="auto" w:fill="FFFFFF"/>
        </w:rPr>
        <w:t>психоактивных</w:t>
      </w:r>
      <w:proofErr w:type="spellEnd"/>
      <w:r w:rsidRPr="00244262">
        <w:rPr>
          <w:color w:val="000000"/>
          <w:shd w:val="clear" w:color="auto" w:fill="FFFFFF"/>
        </w:rPr>
        <w:t xml:space="preserve"> веществ. </w:t>
      </w:r>
    </w:p>
    <w:p w:rsidR="00C652E4" w:rsidRPr="00244262" w:rsidRDefault="00C652E4" w:rsidP="00C652E4">
      <w:pPr>
        <w:ind w:firstLine="708"/>
        <w:rPr>
          <w:color w:val="000000"/>
          <w:shd w:val="clear" w:color="auto" w:fill="FFFFFF"/>
        </w:rPr>
      </w:pPr>
      <w:r w:rsidRPr="00244262">
        <w:rPr>
          <w:color w:val="000000"/>
          <w:shd w:val="clear" w:color="auto" w:fill="FFFFFF"/>
        </w:rPr>
        <w:t>Одной из таких форм может стать деятельность в рамках долгосрочного Республиканского антинаркотического проекта</w:t>
      </w:r>
      <w:r w:rsidRPr="00244262">
        <w:rPr>
          <w:rStyle w:val="apple-converted-space"/>
          <w:color w:val="000000"/>
          <w:shd w:val="clear" w:color="auto" w:fill="FFFFFF"/>
        </w:rPr>
        <w:t> </w:t>
      </w:r>
      <w:r w:rsidRPr="00244262">
        <w:rPr>
          <w:b/>
          <w:bCs/>
          <w:color w:val="000000"/>
          <w:shd w:val="clear" w:color="auto" w:fill="FFFFFF"/>
        </w:rPr>
        <w:t>«</w:t>
      </w:r>
      <w:proofErr w:type="spellStart"/>
      <w:r w:rsidRPr="00244262">
        <w:rPr>
          <w:b/>
          <w:bCs/>
          <w:color w:val="000000"/>
          <w:shd w:val="clear" w:color="auto" w:fill="FFFFFF"/>
        </w:rPr>
        <w:t>SаМоSтоятельные</w:t>
      </w:r>
      <w:proofErr w:type="spellEnd"/>
      <w:r w:rsidRPr="00244262">
        <w:rPr>
          <w:b/>
          <w:bCs/>
          <w:color w:val="000000"/>
          <w:shd w:val="clear" w:color="auto" w:fill="FFFFFF"/>
        </w:rPr>
        <w:t xml:space="preserve"> дети»</w:t>
      </w:r>
      <w:r w:rsidRPr="00244262">
        <w:rPr>
          <w:color w:val="000000"/>
          <w:shd w:val="clear" w:color="auto" w:fill="FFFFFF"/>
        </w:rPr>
        <w:t>.</w:t>
      </w:r>
    </w:p>
    <w:p w:rsidR="00C652E4" w:rsidRPr="00244262" w:rsidRDefault="00C652E4" w:rsidP="00C652E4">
      <w:pPr>
        <w:ind w:firstLine="708"/>
        <w:rPr>
          <w:color w:val="000000"/>
        </w:rPr>
      </w:pPr>
      <w:r w:rsidRPr="00244262">
        <w:rPr>
          <w:color w:val="000000"/>
          <w:shd w:val="clear" w:color="auto" w:fill="FFFFFF"/>
        </w:rPr>
        <w:t xml:space="preserve">Цель: предупредить употребление </w:t>
      </w:r>
      <w:proofErr w:type="spellStart"/>
      <w:r w:rsidRPr="00244262">
        <w:rPr>
          <w:color w:val="000000"/>
          <w:shd w:val="clear" w:color="auto" w:fill="FFFFFF"/>
        </w:rPr>
        <w:t>психоактивных</w:t>
      </w:r>
      <w:proofErr w:type="spellEnd"/>
      <w:r w:rsidRPr="00244262">
        <w:rPr>
          <w:color w:val="000000"/>
          <w:shd w:val="clear" w:color="auto" w:fill="FFFFFF"/>
        </w:rPr>
        <w:t xml:space="preserve"> веществ детьми школьного возраста.</w:t>
      </w:r>
    </w:p>
    <w:p w:rsidR="00244262" w:rsidRDefault="00244262" w:rsidP="00C652E4">
      <w:pPr>
        <w:ind w:firstLine="708"/>
        <w:jc w:val="center"/>
        <w:rPr>
          <w:b/>
          <w:color w:val="000000"/>
        </w:rPr>
      </w:pPr>
    </w:p>
    <w:p w:rsidR="00C652E4" w:rsidRPr="00244262" w:rsidRDefault="00C652E4" w:rsidP="00C652E4">
      <w:pPr>
        <w:ind w:firstLine="708"/>
        <w:jc w:val="center"/>
        <w:rPr>
          <w:b/>
        </w:rPr>
      </w:pPr>
      <w:r w:rsidRPr="00244262">
        <w:rPr>
          <w:b/>
          <w:color w:val="000000"/>
        </w:rPr>
        <w:t xml:space="preserve">План мероприятий проекта </w:t>
      </w:r>
      <w:r w:rsidRPr="00244262">
        <w:rPr>
          <w:b/>
        </w:rPr>
        <w:t>«Самостоятельные дети»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095"/>
        <w:gridCol w:w="1843"/>
        <w:gridCol w:w="1701"/>
      </w:tblGrid>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Место проведения</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Акции профилактического характера</w:t>
            </w:r>
          </w:p>
        </w:tc>
        <w:tc>
          <w:tcPr>
            <w:tcW w:w="1843" w:type="dxa"/>
            <w:tcBorders>
              <w:top w:val="single" w:sz="4" w:space="0" w:color="auto"/>
              <w:left w:val="single" w:sz="4" w:space="0" w:color="auto"/>
              <w:bottom w:val="single" w:sz="4" w:space="0" w:color="auto"/>
              <w:right w:val="single" w:sz="4" w:space="0" w:color="auto"/>
            </w:tcBorders>
          </w:tcPr>
          <w:p w:rsidR="00C652E4" w:rsidRPr="00244262" w:rsidRDefault="00C652E4" w:rsidP="007D35BE"/>
        </w:tc>
        <w:tc>
          <w:tcPr>
            <w:tcW w:w="1701" w:type="dxa"/>
            <w:tcBorders>
              <w:top w:val="single" w:sz="4" w:space="0" w:color="auto"/>
              <w:left w:val="single" w:sz="4" w:space="0" w:color="auto"/>
              <w:bottom w:val="single" w:sz="4" w:space="0" w:color="auto"/>
              <w:right w:val="single" w:sz="4" w:space="0" w:color="auto"/>
            </w:tcBorders>
          </w:tcPr>
          <w:p w:rsidR="00C652E4" w:rsidRPr="00244262" w:rsidRDefault="00C652E4" w:rsidP="007D35BE"/>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1.1</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Республиканская антиалкогольная акция «Здоровая пробежка»</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октябрь</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1.2</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Республиканская акция «Здоровая мама - здоровый ребенок!»</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ноябрь</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1.3</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Республиканская акция «Количество свечек зависит только от тебя»</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1-15 декабря</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1.4</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Акция «Спортивный Татарстан Весенняя неделя добра</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Апрель</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1.5</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 xml:space="preserve">Георгиевская ленточка </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май</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1.6</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Республиканская акция (</w:t>
            </w:r>
            <w:proofErr w:type="spellStart"/>
            <w:r w:rsidRPr="00244262">
              <w:t>флеш</w:t>
            </w:r>
            <w:proofErr w:type="spellEnd"/>
            <w:r w:rsidRPr="00244262">
              <w:t>-моб) «Будь здоровым! Танцуй!» для пришкольных лагерей</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26 июня</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 xml:space="preserve">Прилегающая территория </w:t>
            </w:r>
            <w:proofErr w:type="spellStart"/>
            <w:r w:rsidRPr="00244262">
              <w:t>ДТДиМ</w:t>
            </w:r>
            <w:proofErr w:type="spellEnd"/>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 xml:space="preserve">2. </w:t>
            </w:r>
          </w:p>
        </w:tc>
        <w:tc>
          <w:tcPr>
            <w:tcW w:w="609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Участие в Республиканской смене «Самостоятельные дети»</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Октябрь, апрель</w:t>
            </w:r>
          </w:p>
        </w:tc>
        <w:tc>
          <w:tcPr>
            <w:tcW w:w="1701"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г.Казань</w:t>
            </w:r>
            <w:proofErr w:type="spellEnd"/>
          </w:p>
        </w:tc>
      </w:tr>
    </w:tbl>
    <w:p w:rsidR="00C652E4" w:rsidRPr="00244262" w:rsidRDefault="00C652E4" w:rsidP="00C652E4"/>
    <w:p w:rsidR="00C652E4" w:rsidRPr="00244262" w:rsidRDefault="00C652E4" w:rsidP="00C652E4">
      <w:pPr>
        <w:jc w:val="center"/>
        <w:rPr>
          <w:b/>
        </w:rPr>
      </w:pPr>
      <w:r w:rsidRPr="00244262">
        <w:rPr>
          <w:b/>
        </w:rPr>
        <w:t xml:space="preserve">Проект «Маленький друг» </w:t>
      </w:r>
    </w:p>
    <w:p w:rsidR="00C652E4" w:rsidRPr="00244262" w:rsidRDefault="00C652E4" w:rsidP="00C652E4">
      <w:pPr>
        <w:pStyle w:val="a8"/>
        <w:shd w:val="clear" w:color="auto" w:fill="FFFFFF"/>
        <w:spacing w:before="0" w:beforeAutospacing="0" w:after="0" w:afterAutospacing="0"/>
        <w:ind w:firstLine="567"/>
        <w:rPr>
          <w:color w:val="000000"/>
          <w:sz w:val="20"/>
          <w:szCs w:val="20"/>
        </w:rPr>
      </w:pPr>
      <w:r w:rsidRPr="00244262">
        <w:rPr>
          <w:color w:val="000000"/>
          <w:sz w:val="20"/>
          <w:szCs w:val="20"/>
        </w:rPr>
        <w:t>В условиях современной социально-экономической ситуации в стране все большую остроту приобретает вопрос о роли социализации детей с ограниченными возможностями. В связи с этим переосмысливаются цели, задачи, содержание и технологии обучения и воспитания детей.</w:t>
      </w:r>
    </w:p>
    <w:p w:rsidR="00C652E4" w:rsidRPr="00244262" w:rsidRDefault="00C652E4" w:rsidP="00C652E4">
      <w:pPr>
        <w:ind w:firstLine="708"/>
      </w:pPr>
      <w:r w:rsidRPr="00244262">
        <w:t>Социально-значимая и социокультурная волонтерская деятельность является одним из актуальных направлений дополнительного образования и выполняет социально-адаптирующую функцию, которая позволяет сформировать те качества и умения, которые помогут войти в мир, полный противоречий и проблем, где нужно обладать определенными знаниями и способностью быстро реагировать на меняющиеся социально-экономические условия.</w:t>
      </w:r>
    </w:p>
    <w:p w:rsidR="00C652E4" w:rsidRPr="00244262" w:rsidRDefault="00C652E4" w:rsidP="00C652E4">
      <w:pPr>
        <w:rPr>
          <w:b/>
        </w:rPr>
      </w:pPr>
      <w:r w:rsidRPr="00244262">
        <w:t>Цель: социализация детей, оказавшихся трудной жизненной ситуации</w:t>
      </w:r>
    </w:p>
    <w:p w:rsidR="00C652E4" w:rsidRPr="00244262" w:rsidRDefault="00C652E4" w:rsidP="00C652E4">
      <w:r w:rsidRPr="00244262">
        <w:t>Проект реализуется по трем направлениям:</w:t>
      </w:r>
    </w:p>
    <w:p w:rsidR="00C652E4" w:rsidRPr="00244262" w:rsidRDefault="00C652E4" w:rsidP="00C652E4">
      <w:r w:rsidRPr="00244262">
        <w:t>1. Организация праздничных мероприятий для детей, оказавшихся в трудной жизненной ситуации</w:t>
      </w:r>
    </w:p>
    <w:p w:rsidR="00C652E4" w:rsidRPr="00244262" w:rsidRDefault="00C652E4" w:rsidP="00C652E4">
      <w:r w:rsidRPr="00244262">
        <w:t>2. Организация благотворительных акций для детей, оказавшихся в трудной жизненной ситуации.</w:t>
      </w:r>
    </w:p>
    <w:p w:rsidR="00C652E4" w:rsidRPr="00244262" w:rsidRDefault="00C652E4" w:rsidP="00C652E4">
      <w:r w:rsidRPr="00244262">
        <w:t>3. Проведение творческих мастер-классов для детей, оказавшихся в трудной жизненной ситуации.</w:t>
      </w:r>
    </w:p>
    <w:p w:rsidR="00C652E4" w:rsidRPr="00244262" w:rsidRDefault="00C652E4" w:rsidP="00C652E4">
      <w:pPr>
        <w:ind w:firstLine="708"/>
        <w:jc w:val="center"/>
        <w:rPr>
          <w:b/>
          <w:color w:val="000000"/>
        </w:rPr>
      </w:pPr>
    </w:p>
    <w:p w:rsidR="00C652E4" w:rsidRPr="00244262" w:rsidRDefault="00C652E4" w:rsidP="00C652E4">
      <w:pPr>
        <w:ind w:firstLine="708"/>
        <w:jc w:val="center"/>
        <w:rPr>
          <w:b/>
          <w:color w:val="000000"/>
        </w:rPr>
      </w:pPr>
    </w:p>
    <w:p w:rsidR="00C652E4" w:rsidRPr="00244262" w:rsidRDefault="00C652E4" w:rsidP="00C652E4">
      <w:pPr>
        <w:ind w:firstLine="708"/>
        <w:jc w:val="center"/>
        <w:rPr>
          <w:b/>
        </w:rPr>
      </w:pPr>
      <w:r w:rsidRPr="00244262">
        <w:rPr>
          <w:b/>
          <w:color w:val="000000"/>
        </w:rPr>
        <w:t xml:space="preserve">План мероприятий проекта </w:t>
      </w:r>
      <w:r w:rsidRPr="00244262">
        <w:rPr>
          <w:b/>
        </w:rPr>
        <w:t>«Маленький друг»</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45"/>
        <w:gridCol w:w="1984"/>
        <w:gridCol w:w="2410"/>
      </w:tblGrid>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w:t>
            </w:r>
          </w:p>
        </w:tc>
        <w:tc>
          <w:tcPr>
            <w:tcW w:w="524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Мероприятие</w:t>
            </w:r>
          </w:p>
        </w:tc>
        <w:tc>
          <w:tcPr>
            <w:tcW w:w="1984"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Дата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Место проведения</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w:t>
            </w:r>
          </w:p>
        </w:tc>
        <w:tc>
          <w:tcPr>
            <w:tcW w:w="524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Интерактивный праздник «Веселые забавы»</w:t>
            </w:r>
          </w:p>
        </w:tc>
        <w:tc>
          <w:tcPr>
            <w:tcW w:w="1984"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октябрь</w:t>
            </w:r>
          </w:p>
        </w:tc>
        <w:tc>
          <w:tcPr>
            <w:tcW w:w="241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Балкыш</w:t>
            </w:r>
            <w:proofErr w:type="spellEnd"/>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2.</w:t>
            </w:r>
          </w:p>
        </w:tc>
        <w:tc>
          <w:tcPr>
            <w:tcW w:w="524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Праздничное новогоднее представление в рамках акции «Подари чудо»</w:t>
            </w:r>
          </w:p>
        </w:tc>
        <w:tc>
          <w:tcPr>
            <w:tcW w:w="1984"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декабрь</w:t>
            </w:r>
          </w:p>
        </w:tc>
        <w:tc>
          <w:tcPr>
            <w:tcW w:w="241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Балкыш</w:t>
            </w:r>
            <w:proofErr w:type="spellEnd"/>
          </w:p>
          <w:p w:rsidR="00C652E4" w:rsidRPr="00244262" w:rsidRDefault="00C652E4" w:rsidP="007D35BE">
            <w:r w:rsidRPr="00244262">
              <w:t>Веста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3.</w:t>
            </w:r>
          </w:p>
        </w:tc>
        <w:tc>
          <w:tcPr>
            <w:tcW w:w="524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Игровая программа «Праздник здоровья»</w:t>
            </w:r>
          </w:p>
        </w:tc>
        <w:tc>
          <w:tcPr>
            <w:tcW w:w="1984"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апрель</w:t>
            </w:r>
          </w:p>
        </w:tc>
        <w:tc>
          <w:tcPr>
            <w:tcW w:w="241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Балкыш</w:t>
            </w:r>
            <w:proofErr w:type="spellEnd"/>
            <w:r w:rsidRPr="00244262">
              <w:t>, Веста</w:t>
            </w:r>
          </w:p>
        </w:tc>
      </w:tr>
      <w:tr w:rsidR="00C652E4" w:rsidRPr="00244262" w:rsidTr="007D35BE">
        <w:tc>
          <w:tcPr>
            <w:tcW w:w="817"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4.</w:t>
            </w:r>
          </w:p>
        </w:tc>
        <w:tc>
          <w:tcPr>
            <w:tcW w:w="524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День защиты детей</w:t>
            </w:r>
          </w:p>
        </w:tc>
        <w:tc>
          <w:tcPr>
            <w:tcW w:w="1984"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июнь</w:t>
            </w:r>
          </w:p>
        </w:tc>
        <w:tc>
          <w:tcPr>
            <w:tcW w:w="241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Улицы города</w:t>
            </w:r>
          </w:p>
        </w:tc>
      </w:tr>
    </w:tbl>
    <w:p w:rsidR="00C652E4" w:rsidRPr="00244262" w:rsidRDefault="00C652E4" w:rsidP="00C652E4"/>
    <w:p w:rsidR="00C652E4" w:rsidRPr="00244262" w:rsidRDefault="00C652E4" w:rsidP="00C652E4">
      <w:pPr>
        <w:jc w:val="center"/>
        <w:rPr>
          <w:b/>
        </w:rPr>
      </w:pPr>
      <w:r w:rsidRPr="00244262">
        <w:rPr>
          <w:b/>
        </w:rPr>
        <w:lastRenderedPageBreak/>
        <w:t>Проект «Волонтеры будущего»</w:t>
      </w:r>
    </w:p>
    <w:p w:rsidR="00C652E4" w:rsidRPr="00244262" w:rsidRDefault="00C652E4" w:rsidP="00C652E4">
      <w:pPr>
        <w:ind w:firstLine="708"/>
      </w:pPr>
      <w:r w:rsidRPr="00244262">
        <w:t>Проект «Волонтеры будущего»</w:t>
      </w:r>
      <w:r w:rsidRPr="00244262">
        <w:rPr>
          <w:b/>
        </w:rPr>
        <w:t xml:space="preserve"> </w:t>
      </w:r>
      <w:r w:rsidRPr="00244262">
        <w:t>развитие волонтерского движения в Нижнекамском муниципальном районе, оказание информационной помощи волонтерским отрядам школьников, проведение мероприятий и проектов, направленных на активацию деятельности волонтерских отрядов, ведущих деятельность в сфере профилактики и пропаганды ЗОЖ.</w:t>
      </w:r>
    </w:p>
    <w:p w:rsidR="00C652E4" w:rsidRPr="00244262" w:rsidRDefault="00C652E4" w:rsidP="00C652E4">
      <w:pPr>
        <w:pStyle w:val="a8"/>
        <w:spacing w:before="0" w:beforeAutospacing="0" w:after="0" w:afterAutospacing="0"/>
        <w:ind w:firstLine="720"/>
        <w:rPr>
          <w:color w:val="000000"/>
          <w:sz w:val="20"/>
          <w:szCs w:val="20"/>
        </w:rPr>
      </w:pPr>
      <w:r w:rsidRPr="00244262">
        <w:rPr>
          <w:sz w:val="20"/>
          <w:szCs w:val="20"/>
        </w:rPr>
        <w:t xml:space="preserve">Цель: </w:t>
      </w:r>
      <w:r w:rsidRPr="00244262">
        <w:rPr>
          <w:color w:val="000000"/>
          <w:sz w:val="20"/>
          <w:szCs w:val="20"/>
        </w:rPr>
        <w:t>создание условий для эффективной подготовки волонтеров по пропаганде здорового образа жизни.</w:t>
      </w:r>
    </w:p>
    <w:p w:rsidR="00C652E4" w:rsidRPr="00244262" w:rsidRDefault="00C652E4" w:rsidP="00C652E4">
      <w:pPr>
        <w:ind w:firstLine="708"/>
        <w:jc w:val="center"/>
        <w:rPr>
          <w:b/>
          <w:color w:val="000000"/>
        </w:rPr>
      </w:pPr>
    </w:p>
    <w:p w:rsidR="00C652E4" w:rsidRPr="00244262" w:rsidRDefault="00C652E4" w:rsidP="00C652E4">
      <w:pPr>
        <w:ind w:firstLine="708"/>
        <w:jc w:val="center"/>
        <w:rPr>
          <w:b/>
        </w:rPr>
      </w:pPr>
      <w:r w:rsidRPr="00244262">
        <w:rPr>
          <w:b/>
          <w:color w:val="000000"/>
        </w:rPr>
        <w:t xml:space="preserve">План мероприятий проекта </w:t>
      </w:r>
      <w:r w:rsidRPr="00244262">
        <w:rPr>
          <w:b/>
        </w:rPr>
        <w:t>«Волонтеры будущего»</w:t>
      </w:r>
    </w:p>
    <w:p w:rsidR="00C652E4" w:rsidRPr="00244262" w:rsidRDefault="00C652E4" w:rsidP="00C652E4">
      <w:pPr>
        <w:ind w:firstLine="708"/>
        <w:jc w:val="cente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080"/>
        <w:gridCol w:w="1843"/>
      </w:tblGrid>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Дата проведения</w:t>
            </w:r>
          </w:p>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Мероприятия для отрядов школьников, участников проекта «Смс дети»</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1.1</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Квест</w:t>
            </w:r>
            <w:proofErr w:type="spellEnd"/>
            <w:r w:rsidRPr="00244262">
              <w:t xml:space="preserve"> «Дружбы», приуроченный Международному дню толерантности</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Ноябрь</w:t>
            </w:r>
          </w:p>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1.2</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roofErr w:type="spellStart"/>
            <w:r w:rsidRPr="00244262">
              <w:t>Квест</w:t>
            </w:r>
            <w:proofErr w:type="spellEnd"/>
            <w:r w:rsidRPr="00244262">
              <w:t xml:space="preserve"> «Планета здоровья»</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апрель</w:t>
            </w:r>
          </w:p>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1.3</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Городская учеба профилактический волонтеров «</w:t>
            </w:r>
            <w:r w:rsidRPr="00244262">
              <w:rPr>
                <w:lang w:val="en-US"/>
              </w:rPr>
              <w:t>Volunteer</w:t>
            </w:r>
            <w:r w:rsidRPr="00244262">
              <w:t>-</w:t>
            </w:r>
            <w:proofErr w:type="spellStart"/>
            <w:r w:rsidRPr="00244262">
              <w:rPr>
                <w:lang w:val="en-US"/>
              </w:rPr>
              <w:t>Profi</w:t>
            </w:r>
            <w:proofErr w:type="spellEnd"/>
            <w:r w:rsidRPr="00244262">
              <w:t>»</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В течение года</w:t>
            </w:r>
          </w:p>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2</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rPr>
                <w:color w:val="000000"/>
                <w:spacing w:val="3"/>
              </w:rPr>
              <w:t>Участие волонтеров в Республиканских и Российских проектах в рамках волонтерского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В течение года</w:t>
            </w:r>
          </w:p>
        </w:tc>
      </w:tr>
      <w:tr w:rsidR="00C652E4" w:rsidRPr="00244262" w:rsidTr="007D35BE">
        <w:tc>
          <w:tcPr>
            <w:tcW w:w="675"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3.</w:t>
            </w:r>
          </w:p>
        </w:tc>
        <w:tc>
          <w:tcPr>
            <w:tcW w:w="8080"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pPr>
              <w:rPr>
                <w:color w:val="000000"/>
                <w:spacing w:val="3"/>
              </w:rPr>
            </w:pPr>
            <w:r w:rsidRPr="00244262">
              <w:rPr>
                <w:color w:val="000000"/>
                <w:spacing w:val="3"/>
              </w:rPr>
              <w:t>Создание положительного имиджа профилактического волонтера, через публикации фото отчетов в социальных сетях</w:t>
            </w:r>
          </w:p>
        </w:tc>
        <w:tc>
          <w:tcPr>
            <w:tcW w:w="1843" w:type="dxa"/>
            <w:tcBorders>
              <w:top w:val="single" w:sz="4" w:space="0" w:color="auto"/>
              <w:left w:val="single" w:sz="4" w:space="0" w:color="auto"/>
              <w:bottom w:val="single" w:sz="4" w:space="0" w:color="auto"/>
              <w:right w:val="single" w:sz="4" w:space="0" w:color="auto"/>
            </w:tcBorders>
            <w:hideMark/>
          </w:tcPr>
          <w:p w:rsidR="00C652E4" w:rsidRPr="00244262" w:rsidRDefault="00C652E4" w:rsidP="007D35BE">
            <w:r w:rsidRPr="00244262">
              <w:t>Постоянно</w:t>
            </w:r>
          </w:p>
        </w:tc>
      </w:tr>
    </w:tbl>
    <w:p w:rsidR="00C652E4" w:rsidRPr="00244262" w:rsidRDefault="00C652E4" w:rsidP="00C652E4">
      <w:pPr>
        <w:jc w:val="center"/>
        <w:rPr>
          <w:b/>
        </w:rPr>
      </w:pPr>
    </w:p>
    <w:p w:rsidR="00AA12EB" w:rsidRPr="00244262" w:rsidRDefault="00C652E4" w:rsidP="00C652E4">
      <w:pPr>
        <w:rPr>
          <w:b/>
        </w:rPr>
      </w:pPr>
      <w:r w:rsidRPr="00244262">
        <w:rPr>
          <w:b/>
        </w:rPr>
        <w:t>4. ДООП «</w:t>
      </w:r>
      <w:r w:rsidR="00244262" w:rsidRPr="00244262">
        <w:rPr>
          <w:b/>
        </w:rPr>
        <w:t>ШКОЛА ВЕДУЩИХ</w:t>
      </w:r>
      <w:r w:rsidRPr="00244262">
        <w:rPr>
          <w:b/>
        </w:rPr>
        <w:t>», 8-13 лет, 1 год обучения (</w:t>
      </w:r>
      <w:proofErr w:type="spellStart"/>
      <w:r w:rsidRPr="00244262">
        <w:rPr>
          <w:b/>
        </w:rPr>
        <w:t>Абдулкина</w:t>
      </w:r>
      <w:proofErr w:type="spellEnd"/>
      <w:r w:rsidRPr="00244262">
        <w:rPr>
          <w:b/>
        </w:rPr>
        <w:t xml:space="preserve"> О.С.)</w:t>
      </w:r>
    </w:p>
    <w:p w:rsidR="00244262" w:rsidRDefault="00244262" w:rsidP="00C652E4">
      <w:pPr>
        <w:autoSpaceDE w:val="0"/>
        <w:autoSpaceDN w:val="0"/>
        <w:adjustRightInd w:val="0"/>
        <w:jc w:val="center"/>
        <w:rPr>
          <w:b/>
        </w:rPr>
      </w:pPr>
    </w:p>
    <w:p w:rsidR="00C652E4" w:rsidRPr="00244262" w:rsidRDefault="00C652E4" w:rsidP="00C652E4">
      <w:pPr>
        <w:autoSpaceDE w:val="0"/>
        <w:autoSpaceDN w:val="0"/>
        <w:adjustRightInd w:val="0"/>
        <w:jc w:val="center"/>
        <w:rPr>
          <w:b/>
        </w:rPr>
      </w:pPr>
      <w:r w:rsidRPr="00244262">
        <w:rPr>
          <w:b/>
        </w:rPr>
        <w:t>Входной контроль</w:t>
      </w:r>
    </w:p>
    <w:p w:rsidR="00C652E4" w:rsidRPr="00244262" w:rsidRDefault="00C652E4" w:rsidP="00C652E4">
      <w:pPr>
        <w:pStyle w:val="1d"/>
        <w:rPr>
          <w:sz w:val="20"/>
          <w:szCs w:val="20"/>
        </w:rPr>
      </w:pPr>
      <w:r w:rsidRPr="00244262">
        <w:rPr>
          <w:b/>
          <w:bCs/>
          <w:sz w:val="20"/>
          <w:szCs w:val="20"/>
        </w:rPr>
        <w:t xml:space="preserve">Цель: </w:t>
      </w:r>
      <w:r w:rsidRPr="00244262">
        <w:rPr>
          <w:sz w:val="20"/>
          <w:szCs w:val="20"/>
        </w:rPr>
        <w:t>изучение сферы интересов учащегося, выраженности его интересов к активным видам деятельности, к общению, к развлечению, к творчеству.</w:t>
      </w:r>
    </w:p>
    <w:p w:rsidR="00C652E4" w:rsidRPr="00244262" w:rsidRDefault="00C652E4" w:rsidP="00C652E4">
      <w:r w:rsidRPr="00244262">
        <w:rPr>
          <w:b/>
        </w:rPr>
        <w:t xml:space="preserve">Форма контроля: </w:t>
      </w:r>
      <w:r w:rsidRPr="00244262">
        <w:t>анкетирование</w:t>
      </w:r>
      <w:r w:rsidR="00244262">
        <w:t xml:space="preserve"> «Интересы и досуг»</w:t>
      </w:r>
    </w:p>
    <w:p w:rsidR="00C652E4" w:rsidRPr="00244262" w:rsidRDefault="00C652E4" w:rsidP="00C652E4">
      <w:pPr>
        <w:pStyle w:val="1d"/>
        <w:rPr>
          <w:sz w:val="20"/>
          <w:szCs w:val="20"/>
        </w:rPr>
      </w:pPr>
    </w:p>
    <w:p w:rsidR="00C652E4" w:rsidRPr="00244262" w:rsidRDefault="00C652E4" w:rsidP="00C652E4">
      <w:pPr>
        <w:pStyle w:val="1d"/>
        <w:rPr>
          <w:sz w:val="20"/>
          <w:szCs w:val="20"/>
        </w:rPr>
      </w:pPr>
      <w:r w:rsidRPr="00244262">
        <w:rPr>
          <w:sz w:val="20"/>
          <w:szCs w:val="20"/>
        </w:rPr>
        <w:t xml:space="preserve">Прочитав вид деятельности, выбери один из предложенных ответов, в зависимости от того, как часто ты интересуешься и занимаешься ей: </w:t>
      </w:r>
    </w:p>
    <w:p w:rsidR="00C652E4" w:rsidRPr="00244262" w:rsidRDefault="00C652E4" w:rsidP="00C652E4">
      <w:pPr>
        <w:pStyle w:val="1d"/>
        <w:rPr>
          <w:sz w:val="20"/>
          <w:szCs w:val="20"/>
        </w:rPr>
      </w:pPr>
    </w:p>
    <w:tbl>
      <w:tblPr>
        <w:tblW w:w="98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580"/>
        <w:gridCol w:w="1237"/>
        <w:gridCol w:w="1179"/>
        <w:gridCol w:w="1382"/>
        <w:gridCol w:w="1215"/>
        <w:gridCol w:w="1244"/>
      </w:tblGrid>
      <w:tr w:rsidR="00C652E4" w:rsidRPr="00244262" w:rsidTr="007D35BE">
        <w:trPr>
          <w:trHeight w:val="572"/>
        </w:trPr>
        <w:tc>
          <w:tcPr>
            <w:tcW w:w="993" w:type="dxa"/>
            <w:shd w:val="clear" w:color="auto" w:fill="auto"/>
          </w:tcPr>
          <w:p w:rsidR="00C652E4" w:rsidRPr="00244262" w:rsidRDefault="00C652E4" w:rsidP="007D35BE">
            <w:pPr>
              <w:pStyle w:val="1d"/>
              <w:rPr>
                <w:i/>
                <w:iCs/>
                <w:sz w:val="20"/>
                <w:szCs w:val="20"/>
              </w:rPr>
            </w:pPr>
          </w:p>
        </w:tc>
        <w:tc>
          <w:tcPr>
            <w:tcW w:w="2580" w:type="dxa"/>
            <w:shd w:val="clear" w:color="auto" w:fill="auto"/>
          </w:tcPr>
          <w:p w:rsidR="00C652E4" w:rsidRPr="00244262" w:rsidRDefault="00C652E4" w:rsidP="007D35BE">
            <w:pPr>
              <w:pStyle w:val="1d"/>
              <w:rPr>
                <w:sz w:val="20"/>
                <w:szCs w:val="20"/>
              </w:rPr>
            </w:pPr>
            <w:r w:rsidRPr="00244262">
              <w:rPr>
                <w:i/>
                <w:iCs/>
                <w:sz w:val="20"/>
                <w:szCs w:val="20"/>
              </w:rPr>
              <w:t>Виды деятельности</w:t>
            </w:r>
          </w:p>
        </w:tc>
        <w:tc>
          <w:tcPr>
            <w:tcW w:w="1237" w:type="dxa"/>
            <w:shd w:val="clear" w:color="auto" w:fill="auto"/>
          </w:tcPr>
          <w:p w:rsidR="00C652E4" w:rsidRPr="00244262" w:rsidRDefault="00C652E4" w:rsidP="007D35BE">
            <w:pPr>
              <w:pStyle w:val="1d"/>
              <w:jc w:val="left"/>
              <w:rPr>
                <w:sz w:val="20"/>
                <w:szCs w:val="20"/>
              </w:rPr>
            </w:pPr>
            <w:r w:rsidRPr="00244262">
              <w:rPr>
                <w:sz w:val="20"/>
                <w:szCs w:val="20"/>
              </w:rPr>
              <w:t>очень часто</w:t>
            </w:r>
          </w:p>
        </w:tc>
        <w:tc>
          <w:tcPr>
            <w:tcW w:w="1179" w:type="dxa"/>
            <w:shd w:val="clear" w:color="auto" w:fill="auto"/>
          </w:tcPr>
          <w:p w:rsidR="00C652E4" w:rsidRPr="00244262" w:rsidRDefault="00C652E4" w:rsidP="007D35BE">
            <w:pPr>
              <w:pStyle w:val="1d"/>
              <w:jc w:val="left"/>
              <w:rPr>
                <w:sz w:val="20"/>
                <w:szCs w:val="20"/>
              </w:rPr>
            </w:pPr>
            <w:r w:rsidRPr="00244262">
              <w:rPr>
                <w:sz w:val="20"/>
                <w:szCs w:val="20"/>
              </w:rPr>
              <w:t>часто</w:t>
            </w:r>
          </w:p>
        </w:tc>
        <w:tc>
          <w:tcPr>
            <w:tcW w:w="1382" w:type="dxa"/>
            <w:shd w:val="clear" w:color="auto" w:fill="auto"/>
          </w:tcPr>
          <w:p w:rsidR="00C652E4" w:rsidRPr="00244262" w:rsidRDefault="00C652E4" w:rsidP="007D35BE">
            <w:pPr>
              <w:pStyle w:val="1d"/>
              <w:jc w:val="left"/>
              <w:rPr>
                <w:sz w:val="20"/>
                <w:szCs w:val="20"/>
              </w:rPr>
            </w:pPr>
            <w:r w:rsidRPr="00244262">
              <w:rPr>
                <w:sz w:val="20"/>
                <w:szCs w:val="20"/>
              </w:rPr>
              <w:t>иногда</w:t>
            </w:r>
          </w:p>
        </w:tc>
        <w:tc>
          <w:tcPr>
            <w:tcW w:w="1215" w:type="dxa"/>
            <w:shd w:val="clear" w:color="auto" w:fill="auto"/>
          </w:tcPr>
          <w:p w:rsidR="00C652E4" w:rsidRPr="00244262" w:rsidRDefault="00C652E4" w:rsidP="007D35BE">
            <w:pPr>
              <w:pStyle w:val="1d"/>
              <w:jc w:val="left"/>
              <w:rPr>
                <w:sz w:val="20"/>
                <w:szCs w:val="20"/>
              </w:rPr>
            </w:pPr>
            <w:r w:rsidRPr="00244262">
              <w:rPr>
                <w:sz w:val="20"/>
                <w:szCs w:val="20"/>
              </w:rPr>
              <w:t>редко</w:t>
            </w:r>
          </w:p>
        </w:tc>
        <w:tc>
          <w:tcPr>
            <w:tcW w:w="1244" w:type="dxa"/>
            <w:shd w:val="clear" w:color="auto" w:fill="auto"/>
          </w:tcPr>
          <w:p w:rsidR="00C652E4" w:rsidRPr="00244262" w:rsidRDefault="00C652E4" w:rsidP="007D35BE">
            <w:pPr>
              <w:pStyle w:val="1d"/>
              <w:jc w:val="left"/>
              <w:rPr>
                <w:sz w:val="20"/>
                <w:szCs w:val="20"/>
              </w:rPr>
            </w:pPr>
            <w:r w:rsidRPr="00244262">
              <w:rPr>
                <w:sz w:val="20"/>
                <w:szCs w:val="20"/>
              </w:rPr>
              <w:t>никогда</w:t>
            </w: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Телевидение (просмотр)</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Общение в семье</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Учеба</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557"/>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Спорт, занятия физической культурой, спорт. секция</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Общение с друзьями</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Домашний труд</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Общение с учителем</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Прослушивание музыки (любая)</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Учеба в музыкальной школе</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Кино, видео, компьютерный салон игр</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92"/>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rPr>
                <w:sz w:val="20"/>
                <w:szCs w:val="20"/>
              </w:rPr>
            </w:pPr>
            <w:r w:rsidRPr="00244262">
              <w:rPr>
                <w:sz w:val="20"/>
                <w:szCs w:val="20"/>
              </w:rPr>
              <w:t>Прогулки с друзьями</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557"/>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Живопись, рисование, лепка, макраме и т. д.</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Походы</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Экскурсии, краеведение</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Техническое творчество</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Общение с природой, животными</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279"/>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Дискотеки, концерты, театр</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572"/>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 xml:space="preserve">Чтение художественной литературы (вне </w:t>
            </w:r>
            <w:r w:rsidRPr="00244262">
              <w:rPr>
                <w:sz w:val="20"/>
                <w:szCs w:val="20"/>
              </w:rPr>
              <w:lastRenderedPageBreak/>
              <w:t>программы), библиотека, читальный зал</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836"/>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Изготовление своими руками каких- либо изделий, предметов (вязание: спицы, крючок; шитье, вышивание и др.)</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572"/>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Другие виды творческой деятельности (поэзия, проза, моделирование и др.)</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r w:rsidR="00C652E4" w:rsidRPr="00244262" w:rsidTr="007D35BE">
        <w:trPr>
          <w:trHeight w:val="572"/>
        </w:trPr>
        <w:tc>
          <w:tcPr>
            <w:tcW w:w="993" w:type="dxa"/>
            <w:shd w:val="clear" w:color="auto" w:fill="auto"/>
          </w:tcPr>
          <w:p w:rsidR="00C652E4" w:rsidRPr="00244262" w:rsidRDefault="00C652E4" w:rsidP="00D36BEE">
            <w:pPr>
              <w:pStyle w:val="1d"/>
              <w:numPr>
                <w:ilvl w:val="0"/>
                <w:numId w:val="30"/>
              </w:numPr>
              <w:jc w:val="center"/>
              <w:rPr>
                <w:sz w:val="20"/>
                <w:szCs w:val="20"/>
              </w:rPr>
            </w:pPr>
          </w:p>
        </w:tc>
        <w:tc>
          <w:tcPr>
            <w:tcW w:w="2580" w:type="dxa"/>
            <w:shd w:val="clear" w:color="auto" w:fill="auto"/>
          </w:tcPr>
          <w:p w:rsidR="00C652E4" w:rsidRPr="00244262" w:rsidRDefault="00C652E4" w:rsidP="007D35BE">
            <w:pPr>
              <w:pStyle w:val="1d"/>
              <w:jc w:val="left"/>
              <w:rPr>
                <w:sz w:val="20"/>
                <w:szCs w:val="20"/>
              </w:rPr>
            </w:pPr>
            <w:r w:rsidRPr="00244262">
              <w:rPr>
                <w:sz w:val="20"/>
                <w:szCs w:val="20"/>
              </w:rPr>
              <w:t>Занятие без особой цели- ничегонеделание</w:t>
            </w:r>
          </w:p>
        </w:tc>
        <w:tc>
          <w:tcPr>
            <w:tcW w:w="1237" w:type="dxa"/>
            <w:shd w:val="clear" w:color="auto" w:fill="auto"/>
          </w:tcPr>
          <w:p w:rsidR="00C652E4" w:rsidRPr="00244262" w:rsidRDefault="00C652E4" w:rsidP="007D35BE">
            <w:pPr>
              <w:pStyle w:val="1d"/>
              <w:rPr>
                <w:sz w:val="20"/>
                <w:szCs w:val="20"/>
              </w:rPr>
            </w:pPr>
          </w:p>
        </w:tc>
        <w:tc>
          <w:tcPr>
            <w:tcW w:w="1179" w:type="dxa"/>
            <w:shd w:val="clear" w:color="auto" w:fill="auto"/>
          </w:tcPr>
          <w:p w:rsidR="00C652E4" w:rsidRPr="00244262" w:rsidRDefault="00C652E4" w:rsidP="007D35BE">
            <w:pPr>
              <w:pStyle w:val="1d"/>
              <w:rPr>
                <w:sz w:val="20"/>
                <w:szCs w:val="20"/>
              </w:rPr>
            </w:pPr>
          </w:p>
        </w:tc>
        <w:tc>
          <w:tcPr>
            <w:tcW w:w="1382" w:type="dxa"/>
            <w:shd w:val="clear" w:color="auto" w:fill="auto"/>
          </w:tcPr>
          <w:p w:rsidR="00C652E4" w:rsidRPr="00244262" w:rsidRDefault="00C652E4" w:rsidP="007D35BE">
            <w:pPr>
              <w:pStyle w:val="1d"/>
              <w:rPr>
                <w:sz w:val="20"/>
                <w:szCs w:val="20"/>
              </w:rPr>
            </w:pPr>
          </w:p>
        </w:tc>
        <w:tc>
          <w:tcPr>
            <w:tcW w:w="1215" w:type="dxa"/>
            <w:shd w:val="clear" w:color="auto" w:fill="auto"/>
          </w:tcPr>
          <w:p w:rsidR="00C652E4" w:rsidRPr="00244262" w:rsidRDefault="00C652E4" w:rsidP="007D35BE">
            <w:pPr>
              <w:pStyle w:val="1d"/>
              <w:rPr>
                <w:sz w:val="20"/>
                <w:szCs w:val="20"/>
              </w:rPr>
            </w:pPr>
          </w:p>
        </w:tc>
        <w:tc>
          <w:tcPr>
            <w:tcW w:w="1244" w:type="dxa"/>
            <w:shd w:val="clear" w:color="auto" w:fill="auto"/>
          </w:tcPr>
          <w:p w:rsidR="00C652E4" w:rsidRPr="00244262" w:rsidRDefault="00C652E4" w:rsidP="007D35BE">
            <w:pPr>
              <w:pStyle w:val="1d"/>
              <w:rPr>
                <w:sz w:val="20"/>
                <w:szCs w:val="20"/>
              </w:rPr>
            </w:pPr>
          </w:p>
        </w:tc>
      </w:tr>
    </w:tbl>
    <w:p w:rsidR="00C652E4" w:rsidRPr="00244262" w:rsidRDefault="00C652E4" w:rsidP="00C652E4">
      <w:pPr>
        <w:pStyle w:val="1d"/>
        <w:rPr>
          <w:b/>
          <w:bCs/>
          <w:sz w:val="20"/>
          <w:szCs w:val="20"/>
        </w:rPr>
      </w:pPr>
    </w:p>
    <w:p w:rsidR="00C652E4" w:rsidRPr="00244262" w:rsidRDefault="00C652E4" w:rsidP="00C652E4">
      <w:pPr>
        <w:pStyle w:val="1d"/>
        <w:rPr>
          <w:b/>
          <w:bCs/>
          <w:sz w:val="20"/>
          <w:szCs w:val="20"/>
        </w:rPr>
      </w:pPr>
      <w:r w:rsidRPr="00244262">
        <w:rPr>
          <w:b/>
          <w:bCs/>
          <w:sz w:val="20"/>
          <w:szCs w:val="20"/>
        </w:rPr>
        <w:t>Критерии оценивания:</w:t>
      </w:r>
    </w:p>
    <w:p w:rsidR="00C652E4" w:rsidRPr="00244262" w:rsidRDefault="00C652E4" w:rsidP="00C652E4">
      <w:pPr>
        <w:pStyle w:val="1d"/>
        <w:rPr>
          <w:sz w:val="20"/>
          <w:szCs w:val="20"/>
        </w:rPr>
      </w:pPr>
      <w:r w:rsidRPr="00244262">
        <w:rPr>
          <w:b/>
          <w:bCs/>
          <w:sz w:val="20"/>
          <w:szCs w:val="20"/>
        </w:rPr>
        <w:t>Ключ:</w:t>
      </w:r>
      <w:r w:rsidRPr="00244262">
        <w:rPr>
          <w:sz w:val="20"/>
          <w:szCs w:val="20"/>
        </w:rPr>
        <w:t xml:space="preserve"> (изучаемые стороны личности и соответствующие вопросы).</w:t>
      </w:r>
    </w:p>
    <w:p w:rsidR="00C652E4" w:rsidRPr="00244262" w:rsidRDefault="00C652E4" w:rsidP="00C652E4">
      <w:pPr>
        <w:pStyle w:val="1d"/>
        <w:rPr>
          <w:sz w:val="20"/>
          <w:szCs w:val="20"/>
        </w:rPr>
      </w:pPr>
      <w:r w:rsidRPr="00244262">
        <w:rPr>
          <w:b/>
          <w:bCs/>
          <w:sz w:val="20"/>
          <w:szCs w:val="20"/>
        </w:rPr>
        <w:t>1. Широта интересов -</w:t>
      </w:r>
      <w:r w:rsidRPr="00244262">
        <w:rPr>
          <w:sz w:val="20"/>
          <w:szCs w:val="20"/>
        </w:rPr>
        <w:t xml:space="preserve"> по числу различных </w:t>
      </w:r>
      <w:proofErr w:type="spellStart"/>
      <w:r w:rsidRPr="00244262">
        <w:rPr>
          <w:sz w:val="20"/>
          <w:szCs w:val="20"/>
        </w:rPr>
        <w:t>высокозначимых</w:t>
      </w:r>
      <w:proofErr w:type="spellEnd"/>
      <w:r w:rsidRPr="00244262">
        <w:rPr>
          <w:sz w:val="20"/>
          <w:szCs w:val="20"/>
        </w:rPr>
        <w:t xml:space="preserve"> видов деятельности для учащегося (если значимость сферы равна или больше 3 баллов).</w:t>
      </w:r>
    </w:p>
    <w:p w:rsidR="00C652E4" w:rsidRPr="00244262" w:rsidRDefault="00C652E4" w:rsidP="00C652E4">
      <w:pPr>
        <w:pStyle w:val="1d"/>
        <w:rPr>
          <w:sz w:val="20"/>
          <w:szCs w:val="20"/>
        </w:rPr>
      </w:pPr>
      <w:r w:rsidRPr="00244262">
        <w:rPr>
          <w:b/>
          <w:bCs/>
          <w:sz w:val="20"/>
          <w:szCs w:val="20"/>
        </w:rPr>
        <w:t>2. Интересы к трудоемким, активным видам деятельности -</w:t>
      </w:r>
      <w:r w:rsidRPr="00244262">
        <w:rPr>
          <w:sz w:val="20"/>
          <w:szCs w:val="20"/>
        </w:rPr>
        <w:t xml:space="preserve"> учитываются оценка 3 по вопросам № 3,4,6,9,12,13,14,15,19,20.</w:t>
      </w:r>
    </w:p>
    <w:p w:rsidR="00C652E4" w:rsidRPr="00244262" w:rsidRDefault="00C652E4" w:rsidP="00C652E4">
      <w:pPr>
        <w:pStyle w:val="1d"/>
        <w:rPr>
          <w:sz w:val="20"/>
          <w:szCs w:val="20"/>
        </w:rPr>
      </w:pPr>
      <w:r w:rsidRPr="00244262">
        <w:rPr>
          <w:sz w:val="20"/>
          <w:szCs w:val="20"/>
        </w:rPr>
        <w:t xml:space="preserve">Качественный анализ проводится по следующим областям интересов обучающегося </w:t>
      </w:r>
      <w:r w:rsidRPr="00244262">
        <w:rPr>
          <w:i/>
          <w:iCs/>
          <w:sz w:val="20"/>
          <w:szCs w:val="20"/>
        </w:rPr>
        <w:t xml:space="preserve">(учитывается оценка 3): </w:t>
      </w:r>
    </w:p>
    <w:p w:rsidR="00C652E4" w:rsidRPr="00244262" w:rsidRDefault="00C652E4" w:rsidP="00C652E4">
      <w:pPr>
        <w:pStyle w:val="1d"/>
        <w:rPr>
          <w:sz w:val="20"/>
          <w:szCs w:val="20"/>
        </w:rPr>
      </w:pPr>
      <w:r w:rsidRPr="00244262">
        <w:rPr>
          <w:sz w:val="20"/>
          <w:szCs w:val="20"/>
        </w:rPr>
        <w:t xml:space="preserve">Общение - 2,5,7,16; </w:t>
      </w:r>
    </w:p>
    <w:p w:rsidR="00C652E4" w:rsidRPr="00244262" w:rsidRDefault="00C652E4" w:rsidP="00C652E4">
      <w:pPr>
        <w:pStyle w:val="1d"/>
        <w:rPr>
          <w:sz w:val="20"/>
          <w:szCs w:val="20"/>
        </w:rPr>
      </w:pPr>
      <w:r w:rsidRPr="00244262">
        <w:rPr>
          <w:sz w:val="20"/>
          <w:szCs w:val="20"/>
        </w:rPr>
        <w:t xml:space="preserve">развлечение - 1,8,10,11,17; </w:t>
      </w:r>
    </w:p>
    <w:p w:rsidR="00C652E4" w:rsidRPr="00244262" w:rsidRDefault="00C652E4" w:rsidP="00C652E4">
      <w:pPr>
        <w:pStyle w:val="1d"/>
        <w:rPr>
          <w:sz w:val="20"/>
          <w:szCs w:val="20"/>
        </w:rPr>
      </w:pPr>
      <w:r w:rsidRPr="00244262">
        <w:rPr>
          <w:sz w:val="20"/>
          <w:szCs w:val="20"/>
        </w:rPr>
        <w:t xml:space="preserve">творческая деятельность - 12,14,15,19,20; </w:t>
      </w:r>
    </w:p>
    <w:p w:rsidR="00C652E4" w:rsidRPr="00244262" w:rsidRDefault="00C652E4" w:rsidP="00C652E4">
      <w:pPr>
        <w:pStyle w:val="1d"/>
        <w:rPr>
          <w:sz w:val="20"/>
          <w:szCs w:val="20"/>
        </w:rPr>
      </w:pPr>
      <w:r w:rsidRPr="00244262">
        <w:rPr>
          <w:sz w:val="20"/>
          <w:szCs w:val="20"/>
        </w:rPr>
        <w:t>организуемый взрослыми труд - 3,6.</w:t>
      </w:r>
    </w:p>
    <w:p w:rsidR="00C652E4" w:rsidRPr="00244262" w:rsidRDefault="00C652E4" w:rsidP="00C652E4">
      <w:pPr>
        <w:pStyle w:val="1d"/>
        <w:ind w:firstLine="709"/>
        <w:rPr>
          <w:sz w:val="20"/>
          <w:szCs w:val="20"/>
        </w:rPr>
      </w:pPr>
      <w:r w:rsidRPr="00244262">
        <w:rPr>
          <w:sz w:val="20"/>
          <w:szCs w:val="20"/>
        </w:rPr>
        <w:t xml:space="preserve">С помощью качественного анализа определить, какие виды общения, развлечения, творчества наиболее или наименее предпочтительны для обучающегося. </w:t>
      </w:r>
    </w:p>
    <w:p w:rsidR="00C652E4" w:rsidRPr="00244262" w:rsidRDefault="00C652E4" w:rsidP="00C652E4">
      <w:pPr>
        <w:pStyle w:val="1d"/>
        <w:ind w:firstLine="709"/>
        <w:rPr>
          <w:sz w:val="20"/>
          <w:szCs w:val="20"/>
        </w:rPr>
      </w:pPr>
      <w:r w:rsidRPr="00244262">
        <w:rPr>
          <w:sz w:val="20"/>
          <w:szCs w:val="20"/>
        </w:rPr>
        <w:t>Выделяются ведущие интересы обучающегося, наличие интереса к активным видам деятельности, соотношение пассивных и активных интересов.</w:t>
      </w:r>
    </w:p>
    <w:p w:rsidR="00C652E4" w:rsidRPr="00244262" w:rsidRDefault="00C652E4" w:rsidP="00C652E4">
      <w:pPr>
        <w:jc w:val="center"/>
        <w:rPr>
          <w:b/>
          <w:color w:val="000000"/>
        </w:rPr>
      </w:pPr>
      <w:r w:rsidRPr="00244262">
        <w:rPr>
          <w:b/>
          <w:color w:val="000000"/>
        </w:rPr>
        <w:t>Текущий контроль</w:t>
      </w:r>
    </w:p>
    <w:p w:rsidR="00C652E4" w:rsidRPr="00244262" w:rsidRDefault="00C652E4" w:rsidP="00C652E4">
      <w:pPr>
        <w:autoSpaceDE w:val="0"/>
        <w:autoSpaceDN w:val="0"/>
        <w:adjustRightInd w:val="0"/>
        <w:rPr>
          <w:b/>
        </w:rPr>
      </w:pPr>
      <w:r w:rsidRPr="00244262">
        <w:rPr>
          <w:b/>
        </w:rPr>
        <w:t xml:space="preserve">Цель: </w:t>
      </w:r>
      <w:r w:rsidRPr="00244262">
        <w:rPr>
          <w:color w:val="000000"/>
        </w:rPr>
        <w:t>определение степени усвоения учебного материала.</w:t>
      </w:r>
    </w:p>
    <w:p w:rsidR="00C652E4" w:rsidRPr="00244262" w:rsidRDefault="00C652E4" w:rsidP="00C652E4">
      <w:pPr>
        <w:autoSpaceDE w:val="0"/>
        <w:autoSpaceDN w:val="0"/>
        <w:adjustRightInd w:val="0"/>
        <w:rPr>
          <w:b/>
        </w:rPr>
      </w:pPr>
      <w:r w:rsidRPr="00244262">
        <w:rPr>
          <w:b/>
        </w:rPr>
        <w:t xml:space="preserve">Форма контроля: </w:t>
      </w:r>
      <w:r w:rsidRPr="00244262">
        <w:t>индивидуальный опрос обучающихся и практические задания</w:t>
      </w:r>
    </w:p>
    <w:p w:rsidR="00C652E4" w:rsidRPr="00244262" w:rsidRDefault="00C652E4" w:rsidP="00C652E4">
      <w:pPr>
        <w:rPr>
          <w:i/>
        </w:rPr>
      </w:pPr>
    </w:p>
    <w:p w:rsidR="00C652E4" w:rsidRPr="00244262" w:rsidRDefault="00C652E4" w:rsidP="00C652E4">
      <w:pPr>
        <w:rPr>
          <w:i/>
        </w:rPr>
      </w:pPr>
      <w:r w:rsidRPr="00244262">
        <w:rPr>
          <w:i/>
        </w:rPr>
        <w:t>Теоретические вопросы:</w:t>
      </w:r>
    </w:p>
    <w:p w:rsidR="00C652E4" w:rsidRPr="00244262" w:rsidRDefault="00C652E4" w:rsidP="00C652E4">
      <w:r w:rsidRPr="00244262">
        <w:t>1. Перечислить способности ведущего различных мероприятий?</w:t>
      </w:r>
    </w:p>
    <w:p w:rsidR="00C652E4" w:rsidRPr="00244262" w:rsidRDefault="00C652E4" w:rsidP="00C652E4">
      <w:r w:rsidRPr="00244262">
        <w:t>2. Необходимость сценической речи?</w:t>
      </w:r>
    </w:p>
    <w:p w:rsidR="00C652E4" w:rsidRPr="00244262" w:rsidRDefault="00C652E4" w:rsidP="00C652E4">
      <w:r w:rsidRPr="00244262">
        <w:t>3. Что такое «ораторское искусство»?</w:t>
      </w:r>
    </w:p>
    <w:p w:rsidR="00C652E4" w:rsidRPr="00244262" w:rsidRDefault="00C652E4" w:rsidP="00C652E4">
      <w:r w:rsidRPr="00244262">
        <w:t>4. Каким должно быть дыхание во время речи?</w:t>
      </w:r>
    </w:p>
    <w:p w:rsidR="00C652E4" w:rsidRPr="00244262" w:rsidRDefault="00C652E4" w:rsidP="00C652E4">
      <w:r w:rsidRPr="00244262">
        <w:t>5. Основные составляющие сценического искусства.</w:t>
      </w:r>
    </w:p>
    <w:p w:rsidR="00C652E4" w:rsidRPr="00244262" w:rsidRDefault="00C652E4" w:rsidP="00C652E4">
      <w:r w:rsidRPr="00244262">
        <w:t>6. От чего зависит сила и высота голоса?</w:t>
      </w:r>
    </w:p>
    <w:p w:rsidR="00C652E4" w:rsidRPr="00244262" w:rsidRDefault="00C652E4" w:rsidP="00C652E4">
      <w:r w:rsidRPr="00244262">
        <w:t>8. Что входит в основу культуры речи?</w:t>
      </w:r>
    </w:p>
    <w:p w:rsidR="00C652E4" w:rsidRPr="00244262" w:rsidRDefault="00C652E4" w:rsidP="00C652E4">
      <w:r w:rsidRPr="00244262">
        <w:t>9. Что такое проект?</w:t>
      </w:r>
    </w:p>
    <w:p w:rsidR="00C652E4" w:rsidRPr="00244262" w:rsidRDefault="00C652E4" w:rsidP="00C652E4">
      <w:pPr>
        <w:rPr>
          <w:color w:val="000000"/>
        </w:rPr>
      </w:pPr>
    </w:p>
    <w:p w:rsidR="00C652E4" w:rsidRPr="00244262" w:rsidRDefault="00C652E4" w:rsidP="00C652E4">
      <w:pPr>
        <w:rPr>
          <w:i/>
        </w:rPr>
      </w:pPr>
      <w:r w:rsidRPr="00244262">
        <w:rPr>
          <w:i/>
        </w:rPr>
        <w:t>Практические задания:</w:t>
      </w:r>
    </w:p>
    <w:p w:rsidR="00C652E4" w:rsidRPr="00244262" w:rsidRDefault="00C652E4" w:rsidP="00C652E4">
      <w:r w:rsidRPr="00244262">
        <w:t>1. Выполнить упражнения «Зарядка», «Фотоаппарат», «Запоминание цифр»,</w:t>
      </w:r>
    </w:p>
    <w:p w:rsidR="00C652E4" w:rsidRPr="00244262" w:rsidRDefault="00C652E4" w:rsidP="00C652E4">
      <w:r w:rsidRPr="00244262">
        <w:t>«Пересказ», «Слова».</w:t>
      </w:r>
    </w:p>
    <w:p w:rsidR="00C652E4" w:rsidRPr="00244262" w:rsidRDefault="00C652E4" w:rsidP="00C652E4">
      <w:r w:rsidRPr="00244262">
        <w:t>2. Прочитать стихотворение или текст публичного выступления на выбор для отработки чёткости, ясности речи, эмоциональности, выразительности.</w:t>
      </w:r>
    </w:p>
    <w:p w:rsidR="00C652E4" w:rsidRPr="00244262" w:rsidRDefault="00C652E4" w:rsidP="00C652E4">
      <w:r w:rsidRPr="00244262">
        <w:t>3. Произнести скороговорку на выбор медленно, артикулируя каждый звук, постепенно переходя к быстрой речи.</w:t>
      </w:r>
    </w:p>
    <w:p w:rsidR="00C652E4" w:rsidRPr="00244262" w:rsidRDefault="00C652E4" w:rsidP="00C652E4">
      <w:r w:rsidRPr="00244262">
        <w:t>4. Выполнить самостоятельно упражнения артикуляционной гимнастики: для</w:t>
      </w:r>
    </w:p>
    <w:p w:rsidR="00C652E4" w:rsidRPr="00244262" w:rsidRDefault="00C652E4" w:rsidP="00C652E4">
      <w:r w:rsidRPr="00244262">
        <w:t>губ, нижней челюсти, языка.</w:t>
      </w:r>
    </w:p>
    <w:p w:rsidR="00C652E4" w:rsidRPr="00244262" w:rsidRDefault="00C652E4" w:rsidP="00C652E4">
      <w:r w:rsidRPr="00244262">
        <w:t>5. Прочитать стихотворение на выбор в движении, со сменой силы, тембра, высоты</w:t>
      </w:r>
    </w:p>
    <w:p w:rsidR="00C652E4" w:rsidRPr="00244262" w:rsidRDefault="00C652E4" w:rsidP="00C652E4">
      <w:r w:rsidRPr="00244262">
        <w:t>посыла звука.</w:t>
      </w:r>
    </w:p>
    <w:p w:rsidR="00C652E4" w:rsidRPr="00244262" w:rsidRDefault="00C652E4" w:rsidP="00C652E4">
      <w:pPr>
        <w:rPr>
          <w:b/>
        </w:rPr>
      </w:pPr>
      <w:r w:rsidRPr="00244262">
        <w:rPr>
          <w:b/>
        </w:rPr>
        <w:t>Критерии оценивания уровня знаний:</w:t>
      </w:r>
    </w:p>
    <w:p w:rsidR="00C652E4" w:rsidRPr="00244262" w:rsidRDefault="00C652E4" w:rsidP="00C652E4">
      <w:r w:rsidRPr="00244262">
        <w:rPr>
          <w:i/>
          <w:color w:val="000000"/>
        </w:rPr>
        <w:t>- высокий уровень –</w:t>
      </w:r>
      <w:r w:rsidRPr="00244262">
        <w:rPr>
          <w:i/>
        </w:rPr>
        <w:t>3 балла:</w:t>
      </w:r>
      <w:r w:rsidRPr="00244262">
        <w:t xml:space="preserve"> задание выполнено в полном объеме (</w:t>
      </w:r>
      <w:r w:rsidRPr="00244262">
        <w:rPr>
          <w:color w:val="000000"/>
        </w:rPr>
        <w:t>80%-100%)</w:t>
      </w:r>
      <w:r w:rsidRPr="00244262">
        <w:t>;</w:t>
      </w:r>
    </w:p>
    <w:p w:rsidR="00C652E4" w:rsidRPr="00244262" w:rsidRDefault="00C652E4" w:rsidP="00C652E4">
      <w:r w:rsidRPr="00244262">
        <w:rPr>
          <w:i/>
          <w:color w:val="000000"/>
        </w:rPr>
        <w:t xml:space="preserve">- средний уровень - </w:t>
      </w:r>
      <w:r w:rsidRPr="00244262">
        <w:rPr>
          <w:i/>
        </w:rPr>
        <w:t>2 балла:</w:t>
      </w:r>
      <w:r w:rsidRPr="00244262">
        <w:t xml:space="preserve"> задание выполнено, но не в полном объеме (</w:t>
      </w:r>
      <w:r w:rsidRPr="00244262">
        <w:rPr>
          <w:color w:val="000000"/>
        </w:rPr>
        <w:t>50%-80%)</w:t>
      </w:r>
      <w:r w:rsidRPr="00244262">
        <w:t>;</w:t>
      </w:r>
    </w:p>
    <w:p w:rsidR="00C652E4" w:rsidRPr="00244262" w:rsidRDefault="00C652E4" w:rsidP="00C652E4">
      <w:r w:rsidRPr="00244262">
        <w:rPr>
          <w:i/>
          <w:color w:val="000000"/>
        </w:rPr>
        <w:t xml:space="preserve">низкий уровень - </w:t>
      </w:r>
      <w:r w:rsidRPr="00244262">
        <w:rPr>
          <w:i/>
        </w:rPr>
        <w:t>1 балл</w:t>
      </w:r>
      <w:r w:rsidRPr="00244262">
        <w:t>: задание выполнено скудно или совсем не выполнено</w:t>
      </w:r>
      <w:r w:rsidRPr="00244262">
        <w:rPr>
          <w:color w:val="000000"/>
        </w:rPr>
        <w:t xml:space="preserve"> (до 50%)</w:t>
      </w:r>
      <w:r w:rsidRPr="00244262">
        <w:t>.</w:t>
      </w:r>
    </w:p>
    <w:p w:rsidR="00C652E4" w:rsidRPr="00244262" w:rsidRDefault="00C652E4" w:rsidP="00C652E4">
      <w:pPr>
        <w:rPr>
          <w:color w:val="000000"/>
        </w:rPr>
      </w:pPr>
    </w:p>
    <w:p w:rsidR="00C652E4" w:rsidRPr="00244262" w:rsidRDefault="00C652E4" w:rsidP="00C652E4">
      <w:pPr>
        <w:autoSpaceDE w:val="0"/>
        <w:autoSpaceDN w:val="0"/>
        <w:adjustRightInd w:val="0"/>
        <w:jc w:val="center"/>
        <w:rPr>
          <w:b/>
          <w:i/>
        </w:rPr>
      </w:pPr>
      <w:r w:rsidRPr="00244262">
        <w:rPr>
          <w:b/>
          <w:i/>
        </w:rPr>
        <w:t>Аттестация</w:t>
      </w:r>
      <w:r w:rsidR="00244262">
        <w:rPr>
          <w:b/>
          <w:i/>
        </w:rPr>
        <w:t xml:space="preserve"> по завершении</w:t>
      </w:r>
      <w:r w:rsidRPr="00244262">
        <w:rPr>
          <w:b/>
          <w:i/>
        </w:rPr>
        <w:t xml:space="preserve"> освоения программы</w:t>
      </w:r>
    </w:p>
    <w:p w:rsidR="00C652E4" w:rsidRPr="00244262" w:rsidRDefault="00C652E4" w:rsidP="00C652E4">
      <w:r w:rsidRPr="00244262">
        <w:rPr>
          <w:b/>
        </w:rPr>
        <w:t>Цель:</w:t>
      </w:r>
      <w:r w:rsidRPr="00244262">
        <w:t xml:space="preserve"> определения результативности освоения программы в</w:t>
      </w:r>
      <w:r w:rsidRPr="00244262">
        <w:rPr>
          <w:color w:val="000000"/>
        </w:rPr>
        <w:t xml:space="preserve"> процессе курса обучения по программе «Школа ведущих»</w:t>
      </w:r>
      <w:r w:rsidRPr="00244262">
        <w:t>.</w:t>
      </w:r>
    </w:p>
    <w:p w:rsidR="00C652E4" w:rsidRPr="00244262" w:rsidRDefault="00C652E4" w:rsidP="00C652E4">
      <w:r w:rsidRPr="00244262">
        <w:rPr>
          <w:b/>
        </w:rPr>
        <w:t>Формы контроля</w:t>
      </w:r>
      <w:r w:rsidRPr="00244262">
        <w:t xml:space="preserve">: итоговое мероприятие.  </w:t>
      </w:r>
    </w:p>
    <w:p w:rsidR="00C652E4" w:rsidRPr="00244262" w:rsidRDefault="00C652E4" w:rsidP="00C652E4">
      <w:pPr>
        <w:jc w:val="center"/>
        <w:rPr>
          <w:b/>
        </w:rPr>
      </w:pPr>
      <w:r w:rsidRPr="00244262">
        <w:rPr>
          <w:b/>
        </w:rPr>
        <w:t>Конкурс «Театральный ринг»</w:t>
      </w:r>
    </w:p>
    <w:p w:rsidR="00C652E4" w:rsidRPr="00244262" w:rsidRDefault="00C652E4" w:rsidP="00C652E4">
      <w:pPr>
        <w:ind w:firstLine="709"/>
      </w:pPr>
      <w:r w:rsidRPr="00244262">
        <w:lastRenderedPageBreak/>
        <w:t xml:space="preserve">В соревновательной форме выявить творческие способности обучающихся, их знания и умения по сценической речи, </w:t>
      </w:r>
      <w:proofErr w:type="spellStart"/>
      <w:r w:rsidRPr="00244262">
        <w:t>сценодвижению</w:t>
      </w:r>
      <w:proofErr w:type="spellEnd"/>
      <w:r w:rsidRPr="00244262">
        <w:t xml:space="preserve">, актерскому мастерству. </w:t>
      </w:r>
    </w:p>
    <w:p w:rsidR="00C652E4" w:rsidRPr="00244262" w:rsidRDefault="00C652E4" w:rsidP="00C652E4">
      <w:pPr>
        <w:ind w:firstLine="709"/>
      </w:pPr>
      <w:r w:rsidRPr="00244262">
        <w:t xml:space="preserve">Игра проводится в три тура (1 тур – сценическая речь, 2 тур – </w:t>
      </w:r>
      <w:proofErr w:type="spellStart"/>
      <w:r w:rsidRPr="00244262">
        <w:t>сценодвижение</w:t>
      </w:r>
      <w:proofErr w:type="spellEnd"/>
      <w:r w:rsidRPr="00244262">
        <w:t>, 3 тур- актерское мастерство).</w:t>
      </w:r>
    </w:p>
    <w:p w:rsidR="00C652E4" w:rsidRPr="00244262" w:rsidRDefault="00C652E4" w:rsidP="00C652E4">
      <w:pPr>
        <w:rPr>
          <w:b/>
          <w:i/>
        </w:rPr>
      </w:pPr>
      <w:r w:rsidRPr="00244262">
        <w:rPr>
          <w:b/>
          <w:i/>
        </w:rPr>
        <w:t>I тур – сценическая речь.</w:t>
      </w:r>
    </w:p>
    <w:p w:rsidR="00C652E4" w:rsidRPr="00244262" w:rsidRDefault="00C652E4" w:rsidP="00C652E4">
      <w:r w:rsidRPr="00244262">
        <w:rPr>
          <w:u w:val="single"/>
        </w:rPr>
        <w:t>Задание №1.</w:t>
      </w:r>
      <w:r w:rsidRPr="00244262">
        <w:t xml:space="preserve"> Скороговорки. Вызывается по одному представителю от каждой команды. В течение 30 сек. необходимо проговорить несколько раз скороговорку «Сшила Саша Сашке шапку, Саша шапкой шишку сшиб». </w:t>
      </w:r>
    </w:p>
    <w:p w:rsidR="00C652E4" w:rsidRPr="00244262" w:rsidRDefault="00C652E4" w:rsidP="00C652E4">
      <w:r w:rsidRPr="00244262">
        <w:rPr>
          <w:u w:val="single"/>
        </w:rPr>
        <w:t>Задание №2.</w:t>
      </w:r>
      <w:r w:rsidRPr="00244262">
        <w:t xml:space="preserve"> Аукцион скороговорок. Команды по очереди произносят скороговорки. Выигрывает та, которая назовет больше. </w:t>
      </w:r>
    </w:p>
    <w:p w:rsidR="00C652E4" w:rsidRPr="00244262" w:rsidRDefault="00C652E4" w:rsidP="00C652E4">
      <w:r w:rsidRPr="00244262">
        <w:rPr>
          <w:u w:val="single"/>
        </w:rPr>
        <w:t>Задание №3.</w:t>
      </w:r>
      <w:r w:rsidRPr="00244262">
        <w:t xml:space="preserve"> Воздушный футбол. На воздушный шарик нужно дуть так, чтобы он летел на нужную территорию. Жюри подводит итоги трех конкурсов. </w:t>
      </w:r>
    </w:p>
    <w:p w:rsidR="00C652E4" w:rsidRPr="00244262" w:rsidRDefault="00C652E4" w:rsidP="00C652E4">
      <w:pPr>
        <w:rPr>
          <w:b/>
          <w:i/>
        </w:rPr>
      </w:pPr>
      <w:r w:rsidRPr="00244262">
        <w:rPr>
          <w:b/>
          <w:i/>
        </w:rPr>
        <w:t xml:space="preserve">II тур – сценическое движение. </w:t>
      </w:r>
    </w:p>
    <w:p w:rsidR="00C652E4" w:rsidRPr="00244262" w:rsidRDefault="00C652E4" w:rsidP="00C652E4">
      <w:r w:rsidRPr="00244262">
        <w:rPr>
          <w:u w:val="single"/>
        </w:rPr>
        <w:t>Задание № 1.</w:t>
      </w:r>
      <w:r w:rsidRPr="00244262">
        <w:t xml:space="preserve"> Мимикой и жестами загадать сопернику пословицы: </w:t>
      </w:r>
    </w:p>
    <w:p w:rsidR="00C652E4" w:rsidRPr="00244262" w:rsidRDefault="00C652E4" w:rsidP="00C652E4">
      <w:pPr>
        <w:jc w:val="left"/>
        <w:rPr>
          <w:b/>
        </w:rPr>
      </w:pPr>
      <w:r w:rsidRPr="00244262">
        <w:t>- «Посади свинью за стол, она и ноги на стол»;</w:t>
      </w:r>
      <w:r w:rsidRPr="00244262">
        <w:br/>
        <w:t>- «Семеро одного не ждут»;</w:t>
      </w:r>
      <w:r w:rsidRPr="00244262">
        <w:br/>
        <w:t>- «На чужой каравай рот не разевай»;</w:t>
      </w:r>
      <w:r w:rsidRPr="00244262">
        <w:br/>
        <w:t>- «Москва слезам не верит».</w:t>
      </w:r>
      <w:r w:rsidRPr="00244262">
        <w:br/>
      </w:r>
      <w:r w:rsidRPr="00244262">
        <w:rPr>
          <w:u w:val="single"/>
        </w:rPr>
        <w:t>Задание № 2.</w:t>
      </w:r>
      <w:r w:rsidRPr="00244262">
        <w:t xml:space="preserve"> Мимикой и жестами показать сопернику предметы:</w:t>
      </w:r>
      <w:r w:rsidRPr="00244262">
        <w:br/>
        <w:t>- будильник;</w:t>
      </w:r>
      <w:r w:rsidRPr="00244262">
        <w:br/>
        <w:t>- утюг;</w:t>
      </w:r>
      <w:r w:rsidRPr="00244262">
        <w:br/>
        <w:t>- вентилятор;</w:t>
      </w:r>
      <w:r w:rsidRPr="00244262">
        <w:br/>
        <w:t>- мясорубка.</w:t>
      </w:r>
      <w:r w:rsidRPr="00244262">
        <w:br/>
      </w:r>
      <w:r w:rsidRPr="00244262">
        <w:rPr>
          <w:u w:val="single"/>
        </w:rPr>
        <w:t>Задание № 3.</w:t>
      </w:r>
      <w:r w:rsidRPr="00244262">
        <w:t xml:space="preserve"> Угадать, какую профессию изображает соперник:</w:t>
      </w:r>
      <w:r w:rsidRPr="00244262">
        <w:br/>
        <w:t>- стоматолог;</w:t>
      </w:r>
      <w:r w:rsidRPr="00244262">
        <w:br/>
        <w:t>- медсестра;</w:t>
      </w:r>
      <w:r w:rsidRPr="00244262">
        <w:br/>
        <w:t>- повар;</w:t>
      </w:r>
      <w:r w:rsidRPr="00244262">
        <w:br/>
        <w:t>- плотник.</w:t>
      </w:r>
      <w:r w:rsidRPr="00244262">
        <w:br/>
      </w:r>
      <w:r w:rsidRPr="00244262">
        <w:rPr>
          <w:u w:val="single"/>
        </w:rPr>
        <w:t>Задание №  4.</w:t>
      </w:r>
      <w:r w:rsidRPr="00244262">
        <w:t xml:space="preserve"> Показать сопернику ситуацию:</w:t>
      </w:r>
      <w:r w:rsidRPr="00244262">
        <w:br/>
        <w:t>- Я получил двойку;</w:t>
      </w:r>
      <w:r w:rsidRPr="00244262">
        <w:br/>
        <w:t>- Я потерял ключ от квартиры.</w:t>
      </w:r>
      <w:r w:rsidRPr="00244262">
        <w:br/>
        <w:t>Жюри подводит итоги после каждого конкурса. </w:t>
      </w:r>
      <w:r w:rsidRPr="00244262">
        <w:br/>
      </w:r>
      <w:r w:rsidRPr="00244262">
        <w:rPr>
          <w:b/>
          <w:i/>
        </w:rPr>
        <w:t>III тур – актерское мастерство.</w:t>
      </w:r>
      <w:r w:rsidRPr="00244262">
        <w:br/>
      </w:r>
      <w:r w:rsidRPr="00244262">
        <w:rPr>
          <w:u w:val="single"/>
        </w:rPr>
        <w:t>Задание №1.</w:t>
      </w:r>
      <w:r w:rsidRPr="00244262">
        <w:t xml:space="preserve"> Домашнее задание «Инопланетяне».</w:t>
      </w:r>
      <w:r w:rsidRPr="00244262">
        <w:br/>
        <w:t>Вы инопланетяне. Вам надо решить, чем вы будете заниматься: подготовите концерт, проведете собрание по выбору президента, организуете встречу гостей, проведете дискуссию и т.д. Но у вас «свой язык», свои манеры, ритуалы, роли. Никаких заданных правил, рамок – все на фантазии и импровизации.</w:t>
      </w:r>
      <w:r w:rsidRPr="00244262">
        <w:br/>
      </w:r>
      <w:r w:rsidRPr="00244262">
        <w:rPr>
          <w:u w:val="single"/>
        </w:rPr>
        <w:t>Задание №2.</w:t>
      </w:r>
      <w:r w:rsidRPr="00244262">
        <w:t xml:space="preserve"> «Играем сказку».</w:t>
      </w:r>
      <w:r w:rsidRPr="00244262">
        <w:br/>
        <w:t>Командам необходимо поставить сказку за 3-5 минуты. Каждая команда выбирает своего режиссера, актеров, статистов и т.д. Можно поставить небольшой отрывок из сказки («Курочка Ряба», «Колобок» и пр.).</w:t>
      </w:r>
      <w:r w:rsidRPr="00244262">
        <w:br/>
      </w:r>
      <w:r w:rsidRPr="00244262">
        <w:rPr>
          <w:u w:val="single"/>
        </w:rPr>
        <w:t>Задание №3.</w:t>
      </w:r>
      <w:r w:rsidRPr="00244262">
        <w:t xml:space="preserve"> Поставить сказку «Три медведя». Первая команда ставит фильм ужасов, вторая – комедию. Время подготовки 3-5 минут.</w:t>
      </w:r>
      <w:r w:rsidRPr="00244262">
        <w:br/>
        <w:t>В конце подводятся итоги третьего тура и всего конкурса. Жюри оценивает команды по экзаменационным листам.</w:t>
      </w:r>
    </w:p>
    <w:p w:rsidR="00C652E4" w:rsidRPr="00244262" w:rsidRDefault="00C652E4" w:rsidP="00C652E4">
      <w:pPr>
        <w:jc w:val="left"/>
        <w:rPr>
          <w:b/>
        </w:rPr>
      </w:pPr>
      <w:r w:rsidRPr="00244262">
        <w:rPr>
          <w:b/>
        </w:rPr>
        <w:t>Критерии оценивания:</w:t>
      </w:r>
    </w:p>
    <w:p w:rsidR="00C652E4" w:rsidRPr="00244262" w:rsidRDefault="00C652E4" w:rsidP="00C652E4">
      <w:r w:rsidRPr="00244262">
        <w:rPr>
          <w:i/>
          <w:color w:val="000000"/>
        </w:rPr>
        <w:t>- высокий уровень –</w:t>
      </w:r>
      <w:r w:rsidRPr="00244262">
        <w:rPr>
          <w:i/>
        </w:rPr>
        <w:t>3 балла:</w:t>
      </w:r>
      <w:r w:rsidRPr="00244262">
        <w:t xml:space="preserve"> задание выполнено в полном объеме (</w:t>
      </w:r>
      <w:r w:rsidRPr="00244262">
        <w:rPr>
          <w:color w:val="000000"/>
        </w:rPr>
        <w:t>80%-100%)</w:t>
      </w:r>
      <w:r w:rsidRPr="00244262">
        <w:t>;</w:t>
      </w:r>
    </w:p>
    <w:p w:rsidR="00C652E4" w:rsidRPr="00244262" w:rsidRDefault="00C652E4" w:rsidP="00C652E4">
      <w:r w:rsidRPr="00244262">
        <w:rPr>
          <w:i/>
          <w:color w:val="000000"/>
        </w:rPr>
        <w:t xml:space="preserve">- средний уровень - </w:t>
      </w:r>
      <w:r w:rsidRPr="00244262">
        <w:rPr>
          <w:i/>
        </w:rPr>
        <w:t>2 балла:</w:t>
      </w:r>
      <w:r w:rsidRPr="00244262">
        <w:t xml:space="preserve"> задание выполнено, но не в полном объеме (</w:t>
      </w:r>
      <w:r w:rsidRPr="00244262">
        <w:rPr>
          <w:color w:val="000000"/>
        </w:rPr>
        <w:t>50%-80%)</w:t>
      </w:r>
      <w:r w:rsidRPr="00244262">
        <w:t>;</w:t>
      </w:r>
    </w:p>
    <w:p w:rsidR="00C652E4" w:rsidRPr="00244262" w:rsidRDefault="00C652E4" w:rsidP="00C652E4">
      <w:r w:rsidRPr="00244262">
        <w:rPr>
          <w:i/>
          <w:color w:val="000000"/>
        </w:rPr>
        <w:t xml:space="preserve">низкий уровень - </w:t>
      </w:r>
      <w:r w:rsidRPr="00244262">
        <w:rPr>
          <w:i/>
        </w:rPr>
        <w:t>1 балл</w:t>
      </w:r>
      <w:r w:rsidRPr="00244262">
        <w:t>: задание выполнено скудно или совсем не выполнено</w:t>
      </w:r>
      <w:r w:rsidRPr="00244262">
        <w:rPr>
          <w:color w:val="000000"/>
        </w:rPr>
        <w:t xml:space="preserve"> (до 50%)</w:t>
      </w:r>
      <w:r w:rsidRPr="00244262">
        <w:t>.</w:t>
      </w:r>
    </w:p>
    <w:p w:rsidR="00C652E4" w:rsidRPr="00244262" w:rsidRDefault="00C652E4" w:rsidP="00C652E4">
      <w:pPr>
        <w:autoSpaceDE w:val="0"/>
        <w:autoSpaceDN w:val="0"/>
        <w:adjustRightInd w:val="0"/>
        <w:rPr>
          <w:b/>
          <w:bCs/>
        </w:rPr>
      </w:pPr>
    </w:p>
    <w:p w:rsidR="00C652E4" w:rsidRPr="00244262" w:rsidRDefault="00C652E4" w:rsidP="00C652E4">
      <w:pPr>
        <w:tabs>
          <w:tab w:val="left" w:pos="0"/>
        </w:tabs>
        <w:jc w:val="center"/>
        <w:rPr>
          <w:b/>
        </w:rPr>
      </w:pPr>
      <w:r w:rsidRPr="00244262">
        <w:rPr>
          <w:b/>
        </w:rPr>
        <w:t>Методические материалы</w:t>
      </w:r>
    </w:p>
    <w:p w:rsidR="00C652E4" w:rsidRPr="00244262" w:rsidRDefault="00C652E4" w:rsidP="00C652E4">
      <w:pPr>
        <w:tabs>
          <w:tab w:val="left" w:pos="0"/>
        </w:tabs>
        <w:rPr>
          <w:bCs/>
          <w:iCs/>
        </w:rPr>
      </w:pPr>
      <w:r w:rsidRPr="00244262">
        <w:tab/>
        <w:t xml:space="preserve">В основе данной программы лежат следующие важные педагогические </w:t>
      </w:r>
      <w:r w:rsidRPr="00244262">
        <w:rPr>
          <w:bCs/>
          <w:iCs/>
        </w:rPr>
        <w:t xml:space="preserve">принципы: </w:t>
      </w:r>
    </w:p>
    <w:p w:rsidR="00C652E4" w:rsidRPr="00244262" w:rsidRDefault="00C652E4" w:rsidP="00D36BEE">
      <w:pPr>
        <w:numPr>
          <w:ilvl w:val="0"/>
          <w:numId w:val="31"/>
        </w:numPr>
        <w:tabs>
          <w:tab w:val="left" w:pos="0"/>
        </w:tabs>
        <w:ind w:left="0" w:firstLine="720"/>
      </w:pPr>
      <w:r w:rsidRPr="00244262">
        <w:t>Принцип преемственности, последовательности и систематичности, который направлен на закрепление ранее усвоенных знаний, умений, навыков, личностных качеств.</w:t>
      </w:r>
    </w:p>
    <w:p w:rsidR="00C652E4" w:rsidRPr="00244262" w:rsidRDefault="00C652E4" w:rsidP="00D36BEE">
      <w:pPr>
        <w:numPr>
          <w:ilvl w:val="0"/>
          <w:numId w:val="31"/>
        </w:numPr>
        <w:tabs>
          <w:tab w:val="left" w:pos="0"/>
        </w:tabs>
        <w:ind w:left="0" w:firstLine="720"/>
      </w:pPr>
      <w:r w:rsidRPr="00244262">
        <w:t>Принцип сочетания педагогического управления с развитием инициативы и самостоятельности, обучающихся в сфере ораторского искусства.</w:t>
      </w:r>
    </w:p>
    <w:p w:rsidR="00C652E4" w:rsidRPr="00244262" w:rsidRDefault="00C652E4" w:rsidP="00D36BEE">
      <w:pPr>
        <w:numPr>
          <w:ilvl w:val="0"/>
          <w:numId w:val="31"/>
        </w:numPr>
        <w:tabs>
          <w:tab w:val="left" w:pos="0"/>
        </w:tabs>
        <w:ind w:left="0" w:firstLine="720"/>
      </w:pPr>
      <w:r w:rsidRPr="00244262">
        <w:t>Принцип сознательности и активности обучающихся, участвующих в педагогическом процессе.</w:t>
      </w:r>
    </w:p>
    <w:p w:rsidR="00C652E4" w:rsidRPr="00244262" w:rsidRDefault="00C652E4" w:rsidP="00D36BEE">
      <w:pPr>
        <w:numPr>
          <w:ilvl w:val="0"/>
          <w:numId w:val="31"/>
        </w:numPr>
        <w:tabs>
          <w:tab w:val="left" w:pos="0"/>
        </w:tabs>
        <w:ind w:left="0" w:firstLine="720"/>
      </w:pPr>
      <w:r w:rsidRPr="00244262">
        <w:t>Принцип учета возрастных и индивидуальных особенностей, обучающихся.</w:t>
      </w:r>
    </w:p>
    <w:p w:rsidR="00C652E4" w:rsidRPr="00244262" w:rsidRDefault="00C652E4" w:rsidP="00D36BEE">
      <w:pPr>
        <w:numPr>
          <w:ilvl w:val="0"/>
          <w:numId w:val="31"/>
        </w:numPr>
        <w:tabs>
          <w:tab w:val="left" w:pos="0"/>
        </w:tabs>
        <w:ind w:left="0" w:firstLine="720"/>
      </w:pPr>
      <w:r w:rsidRPr="00244262">
        <w:t>Принцип ориентации на духовно-нравственные ценности современного общества.</w:t>
      </w:r>
    </w:p>
    <w:p w:rsidR="00C652E4" w:rsidRPr="00244262" w:rsidRDefault="00C652E4" w:rsidP="00D36BEE">
      <w:pPr>
        <w:numPr>
          <w:ilvl w:val="0"/>
          <w:numId w:val="31"/>
        </w:numPr>
        <w:tabs>
          <w:tab w:val="left" w:pos="0"/>
        </w:tabs>
        <w:ind w:left="0" w:firstLine="720"/>
      </w:pPr>
      <w:r w:rsidRPr="00244262">
        <w:t xml:space="preserve">Принцип </w:t>
      </w:r>
      <w:proofErr w:type="spellStart"/>
      <w:r w:rsidRPr="00244262">
        <w:t>гуманизации</w:t>
      </w:r>
      <w:proofErr w:type="spellEnd"/>
      <w:r w:rsidRPr="00244262">
        <w:t xml:space="preserve"> труда, требующий, чтобы любая работа обучающегося становилась его личной задачей, пробуждала его интерес и интеллектуальную активность, а также создавала перспективу успеха.</w:t>
      </w:r>
    </w:p>
    <w:p w:rsidR="00C652E4" w:rsidRPr="00244262" w:rsidRDefault="00C652E4" w:rsidP="00D36BEE">
      <w:pPr>
        <w:numPr>
          <w:ilvl w:val="0"/>
          <w:numId w:val="31"/>
        </w:numPr>
        <w:tabs>
          <w:tab w:val="left" w:pos="0"/>
        </w:tabs>
        <w:ind w:left="0" w:firstLine="720"/>
      </w:pPr>
      <w:r w:rsidRPr="00244262">
        <w:t>Принцип практико-ориентированности предполагает разработку социально значимых творческих проектов досуговых программ и их реализацию, вариативность, преемственность.</w:t>
      </w:r>
    </w:p>
    <w:p w:rsidR="00C652E4" w:rsidRPr="00244262" w:rsidRDefault="00C652E4" w:rsidP="00C652E4">
      <w:pPr>
        <w:tabs>
          <w:tab w:val="left" w:pos="0"/>
        </w:tabs>
      </w:pPr>
      <w:r w:rsidRPr="00244262">
        <w:t xml:space="preserve"> </w:t>
      </w:r>
      <w:r w:rsidRPr="00244262">
        <w:tab/>
        <w:t xml:space="preserve">Для реализации данных принципов и достижения поставленной цели и задач предполагается использование как традиционных, так и инновационных форм, и методов работы. Это индивидуальная и групповая формы работы; активное использование игровых форм (интерактивные, ролевые, деловые игры) и таких методов, как беседа, диспут, тренинг, проектный метод. Это и опросные методы, необходимые для эффективного проведения рефлексии, как в ходе </w:t>
      </w:r>
      <w:r w:rsidRPr="00244262">
        <w:lastRenderedPageBreak/>
        <w:t>занятий, так и по результатам проведенной работы. Это и посещение спектаклей, концертных и праздничных программ, участие в конкурсах профессионального мастерства. И, конечно, активное использование в работе информационных технологий, без которых практически невозможно реализовать себя современному ведущему.</w:t>
      </w:r>
    </w:p>
    <w:p w:rsidR="00C652E4" w:rsidRPr="00244262" w:rsidRDefault="00C652E4" w:rsidP="00C652E4">
      <w:pPr>
        <w:pStyle w:val="ab"/>
        <w:jc w:val="both"/>
        <w:rPr>
          <w:rFonts w:ascii="Times New Roman" w:hAnsi="Times New Roman"/>
          <w:sz w:val="20"/>
          <w:szCs w:val="20"/>
        </w:rPr>
      </w:pP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«Описание - интерпретация»</w:t>
      </w:r>
    </w:p>
    <w:p w:rsidR="00C652E4" w:rsidRPr="00244262" w:rsidRDefault="00C652E4" w:rsidP="00C652E4">
      <w:pPr>
        <w:pStyle w:val="ab"/>
        <w:jc w:val="both"/>
        <w:rPr>
          <w:rFonts w:ascii="Times New Roman" w:hAnsi="Times New Roman"/>
          <w:i/>
          <w:sz w:val="20"/>
          <w:szCs w:val="20"/>
        </w:rPr>
      </w:pPr>
      <w:r w:rsidRPr="00244262">
        <w:rPr>
          <w:rFonts w:ascii="Times New Roman" w:hAnsi="Times New Roman"/>
          <w:i/>
          <w:sz w:val="20"/>
          <w:szCs w:val="20"/>
        </w:rPr>
        <w:t xml:space="preserve">Упражнение направлено на развитие способности различать сенсорно - воспринимаемую информацию от чувственно - переживаемой. </w:t>
      </w:r>
    </w:p>
    <w:p w:rsidR="00C652E4" w:rsidRPr="00244262" w:rsidRDefault="00C652E4" w:rsidP="00244262">
      <w:pPr>
        <w:pStyle w:val="ab"/>
        <w:jc w:val="both"/>
        <w:rPr>
          <w:rFonts w:ascii="Times New Roman" w:hAnsi="Times New Roman"/>
          <w:sz w:val="20"/>
          <w:szCs w:val="20"/>
        </w:rPr>
      </w:pPr>
      <w:r w:rsidRPr="00244262">
        <w:rPr>
          <w:rFonts w:ascii="Times New Roman" w:hAnsi="Times New Roman"/>
          <w:sz w:val="20"/>
          <w:szCs w:val="20"/>
        </w:rPr>
        <w:t xml:space="preserve">Человек живет в мире собственных представлений и интерпретаций. При этом объяснение человеком причин и смысла происходящих событий во многом определяет отношение этого человека к данным событиям. Без способности отделять то, что мы видим и слышим, оттого, что мы думаем и чувствуем в отношении человека или события, нам очень трудно ориентироваться в действительности. Поэтому, чтобы не заблудиться в жизни, человеку необходимо умение отличать реальные события от собственных интерпретаций этих событий. Участник становится на определенном месте, например, в центре комнаты и получает задание в течение двух-трех минут описывать происходящее в комнате, включая свои действия. Ведущий обращает внимание участника на ошибки, если он вместо описания дает интерпретацию.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Примерное описание успешного выполнения упражнения: «Я стою в комнате. Вокруг меня сидят люди. Я слышу звуки, доносящиеся с улицы и т. д.» Если участник вместо последней фразы скажет, например: «Я слышу пение птиц, доносящееся с улицы», то ведущий поправляет, что «пение птиц» - это интерпретация, так как он не может видеть этих птиц, а слышит только звуки и интерпретирует их исходя из имеющегося у него опыта. Поэтому, согласно условиям задания, можно говорить только о «звуках, доносящихся с улицы и похожих на пение птиц». Важно донести до участников, что в жизни все люди обычно реагируют подобным образом, автоматически интерпретируя события. Способность человека соотносить полученную сенсорную информацию с элементами собственного опыта позволяет быстро ориентироваться в ситуации. Однако иногда эта способность может и ограничивать человека, приводя к ошибочным выводам. Лидеру необходимо научиться отличать реальное событие от собственных интерпретаций этого события, а также перед принятием важных решений и совершением значимых поступков «проверять те основания», на которых были сделаны определенные выводы.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«Выражение чувств»</w:t>
      </w:r>
    </w:p>
    <w:p w:rsidR="00C652E4" w:rsidRPr="00244262" w:rsidRDefault="00C652E4" w:rsidP="00C652E4">
      <w:pPr>
        <w:pStyle w:val="ab"/>
        <w:jc w:val="both"/>
        <w:rPr>
          <w:rFonts w:ascii="Times New Roman" w:hAnsi="Times New Roman"/>
          <w:i/>
          <w:sz w:val="20"/>
          <w:szCs w:val="20"/>
        </w:rPr>
      </w:pPr>
      <w:r w:rsidRPr="00244262">
        <w:rPr>
          <w:rFonts w:ascii="Times New Roman" w:hAnsi="Times New Roman"/>
          <w:i/>
          <w:sz w:val="20"/>
          <w:szCs w:val="20"/>
        </w:rPr>
        <w:t xml:space="preserve">Цель: понимание важности языка тела, налаживание связи между чувствами и их телесным выражением.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Участники вытягивают по очереди бумажки с названием «чувств» и молча, мимически выражают это чувство. Передвигаясь, произвольно находят партнеров, выражающих аналогичные чувства, собираются в группы. По знаку ведущего выясняют, сколько получилось групп, какие трудности испытывали участники при выполнении задания.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«Установи контакт»</w:t>
      </w:r>
    </w:p>
    <w:p w:rsidR="00C652E4" w:rsidRPr="00244262" w:rsidRDefault="00C652E4" w:rsidP="00C652E4">
      <w:pPr>
        <w:pStyle w:val="ab"/>
        <w:jc w:val="both"/>
        <w:rPr>
          <w:rFonts w:ascii="Times New Roman" w:hAnsi="Times New Roman"/>
          <w:i/>
          <w:sz w:val="20"/>
          <w:szCs w:val="20"/>
        </w:rPr>
      </w:pPr>
      <w:r w:rsidRPr="00244262">
        <w:rPr>
          <w:rFonts w:ascii="Times New Roman" w:hAnsi="Times New Roman"/>
          <w:i/>
          <w:sz w:val="20"/>
          <w:szCs w:val="20"/>
        </w:rPr>
        <w:t xml:space="preserve">Цель: формирование умения устанавливать контакт невербальными средствами. </w:t>
      </w:r>
    </w:p>
    <w:p w:rsidR="00C652E4" w:rsidRPr="00244262" w:rsidRDefault="00C652E4" w:rsidP="00C652E4">
      <w:pPr>
        <w:pStyle w:val="ab"/>
        <w:jc w:val="both"/>
        <w:rPr>
          <w:rFonts w:ascii="Times New Roman" w:hAnsi="Times New Roman"/>
          <w:i/>
          <w:sz w:val="20"/>
          <w:szCs w:val="20"/>
        </w:rPr>
      </w:pPr>
      <w:r w:rsidRPr="00244262">
        <w:rPr>
          <w:rFonts w:ascii="Times New Roman" w:hAnsi="Times New Roman"/>
          <w:sz w:val="20"/>
          <w:szCs w:val="20"/>
        </w:rPr>
        <w:t xml:space="preserve">Все участники располагаются большим полукругом. Каждый из участников выходит в центр и пытается любыми доступными средствами, но только не вербальными, установить контакт с каждым участником задания.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«Взаимопонимание»</w:t>
      </w:r>
    </w:p>
    <w:p w:rsidR="00C652E4" w:rsidRPr="00244262" w:rsidRDefault="00C652E4" w:rsidP="00C652E4">
      <w:pPr>
        <w:pStyle w:val="ab"/>
        <w:jc w:val="both"/>
        <w:rPr>
          <w:rFonts w:ascii="Times New Roman" w:hAnsi="Times New Roman"/>
          <w:i/>
          <w:sz w:val="20"/>
          <w:szCs w:val="20"/>
        </w:rPr>
      </w:pPr>
      <w:r w:rsidRPr="00244262">
        <w:rPr>
          <w:rFonts w:ascii="Times New Roman" w:hAnsi="Times New Roman"/>
          <w:i/>
          <w:sz w:val="20"/>
          <w:szCs w:val="20"/>
        </w:rPr>
        <w:t xml:space="preserve">Тренинг направлен на развитие навыков интуитивного взаимопонимания партнеров при осуществлении совместной деятельности в ситуации искусственного ограничения средств передачи информации. </w:t>
      </w:r>
    </w:p>
    <w:p w:rsidR="00C652E4" w:rsidRPr="00244262" w:rsidRDefault="00C652E4" w:rsidP="00C652E4">
      <w:pPr>
        <w:pStyle w:val="ab"/>
        <w:jc w:val="both"/>
        <w:rPr>
          <w:rFonts w:ascii="Times New Roman" w:hAnsi="Times New Roman"/>
          <w:sz w:val="20"/>
          <w:szCs w:val="20"/>
          <w:u w:val="single"/>
        </w:rPr>
      </w:pPr>
      <w:r w:rsidRPr="00244262">
        <w:rPr>
          <w:rFonts w:ascii="Times New Roman" w:hAnsi="Times New Roman"/>
          <w:sz w:val="20"/>
          <w:szCs w:val="20"/>
          <w:u w:val="single"/>
        </w:rPr>
        <w:t xml:space="preserve">Вариант I.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w:t>
      </w:r>
      <w:r w:rsidRPr="00244262">
        <w:rPr>
          <w:rFonts w:ascii="Times New Roman" w:hAnsi="Times New Roman"/>
          <w:sz w:val="20"/>
          <w:szCs w:val="20"/>
        </w:rPr>
        <w:tab/>
        <w:t xml:space="preserve">Участники равномерно распределяются по помещению. Их задача - посчитать от одного до двадцати, соблюдая следующие правила: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числа должны называться последовательно, то есть по порядку;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один человек не может называть два числа подряд;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если следующее число одновременно назвали несколько участников, то упражнение начинается заново.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Для усложнения упражнения можно предложить участникам его выполнение с закрытыми глазами. </w:t>
      </w:r>
    </w:p>
    <w:p w:rsidR="00C652E4" w:rsidRPr="00244262" w:rsidRDefault="00C652E4" w:rsidP="00C652E4">
      <w:pPr>
        <w:pStyle w:val="ab"/>
        <w:jc w:val="both"/>
        <w:rPr>
          <w:rFonts w:ascii="Times New Roman" w:hAnsi="Times New Roman"/>
          <w:sz w:val="20"/>
          <w:szCs w:val="20"/>
          <w:u w:val="single"/>
        </w:rPr>
      </w:pPr>
      <w:r w:rsidRPr="00244262">
        <w:rPr>
          <w:rFonts w:ascii="Times New Roman" w:hAnsi="Times New Roman"/>
          <w:sz w:val="20"/>
          <w:szCs w:val="20"/>
          <w:u w:val="single"/>
        </w:rPr>
        <w:t xml:space="preserve">Вариант </w:t>
      </w:r>
      <w:r w:rsidRPr="00244262">
        <w:rPr>
          <w:rFonts w:ascii="Times New Roman" w:hAnsi="Times New Roman"/>
          <w:sz w:val="20"/>
          <w:szCs w:val="20"/>
          <w:u w:val="single"/>
          <w:lang w:val="en-US"/>
        </w:rPr>
        <w:t>II</w:t>
      </w:r>
      <w:r w:rsidRPr="00244262">
        <w:rPr>
          <w:rFonts w:ascii="Times New Roman" w:hAnsi="Times New Roman"/>
          <w:sz w:val="20"/>
          <w:szCs w:val="20"/>
          <w:u w:val="single"/>
        </w:rPr>
        <w:t xml:space="preserve">.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Упражнение выполняется в круге. Ведущий называет любое число, но не большее, чем количество участников в группе. Одновременно с этим необходимо встать участникам в количестве, равном названному числу с соблюдением следующих условий: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должно встать ровно столько участников, сколько «заказывалось»;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участникам нельзя вслух договариваться, кто именно будет выполнять задание.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Необходимо совместно с участниками рассмотреть особенности взаимопонимания партнеров в ситуации искусственного ограничения средств передачи информации. Также полезно выйти на обсуждение роли лидера в ситуации, когда необходимо организовать группу на выполнение</w:t>
      </w:r>
      <w:r w:rsidRPr="00244262">
        <w:rPr>
          <w:rFonts w:ascii="Times New Roman" w:hAnsi="Times New Roman"/>
          <w:sz w:val="20"/>
          <w:szCs w:val="20"/>
          <w:lang w:val="tt-RU"/>
        </w:rPr>
        <w:t xml:space="preserve"> </w:t>
      </w:r>
      <w:r w:rsidRPr="00244262">
        <w:rPr>
          <w:rFonts w:ascii="Times New Roman" w:hAnsi="Times New Roman"/>
          <w:sz w:val="20"/>
          <w:szCs w:val="20"/>
        </w:rPr>
        <w:t xml:space="preserve">согласованных совместных действий.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«Информация к размышлению»</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Публичное выступление воспринимается как особо сложная задача. Готовиться к выступлению надо целенаправленно, учитывая при этом его особенности. Давайте сосредоточим свое внимание на подготовке выступления - информации. Такое выступление направлено на передачу информации и обогащение знаниями. Это могут быть отчеты, сообщения о результатах работы, лекции, рефераты, доклады. Выберите любую тему выступления и в течение трех минут продумайте, о чем вы будете сообщать. Не забудьте при этом о структуре выступления. В ней три части: вступление, где главное - привлечь внимание слушателей, установить с ними контакт, основная часть, стержень которой - аргументация, достигаемая за счет непротиворечивости мысли и точности языка, и, наконец, </w:t>
      </w:r>
      <w:r w:rsidRPr="00244262">
        <w:rPr>
          <w:rFonts w:ascii="Times New Roman" w:hAnsi="Times New Roman"/>
          <w:sz w:val="20"/>
          <w:szCs w:val="20"/>
        </w:rPr>
        <w:lastRenderedPageBreak/>
        <w:t xml:space="preserve">заключение. Его не следует затягивать, а с другой стороны, прерывать на полуслове. Это могут быть выводы, ваше личное отношение к содержанию, указания на нерешенные проблемы, пожелания, призывы к дальнейшим действиям. Итак, ваше выступление не должно превышать трех минут. Выберите для себя одну из самых актуальных тем, которая вас волнует.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Например: судьба перестройки, инопланетные цивилизации, будущее планеты и т.д. - Пожалуйста, на подготовку - три минуты. Начали. Давайте выступать по очереди слева направо. Во время выступления обращайте внимание на мимику, жесты, интонацию, логику изложения. Все последующие, учитесь на ошибках предыдущих. Потом мы оценим самые интересные выступления. Пожалуйста, начали по очереди выступления. (Гонг). Хорошо, заканчиваем. Теперь давайте оценим, какое из выступлений произвело на вас большее впечатление и более всего отвечает предъявленным к нему требованиям.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 Давайте под руководством ведущего заслушаем мнения всех о выступлениях и выберем наиболее интересные из них. Ведущий, пожалуйста, вам слово! Спасибо, благодарим всех за участие, поздравляем победителей! </w:t>
      </w:r>
    </w:p>
    <w:p w:rsidR="00C652E4" w:rsidRPr="00244262" w:rsidRDefault="00C652E4" w:rsidP="00C652E4">
      <w:pPr>
        <w:pStyle w:val="ab"/>
        <w:jc w:val="center"/>
        <w:rPr>
          <w:rFonts w:ascii="Times New Roman" w:hAnsi="Times New Roman"/>
          <w:b/>
          <w:i/>
          <w:sz w:val="20"/>
          <w:szCs w:val="20"/>
        </w:rPr>
      </w:pP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«Убеждение»</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В чем особенность убеждающей речи? В основном она должна вызвать у слушателей те или иные чувства. На передний план выступает эмоциональный аспект. К выступлению относятся такие формы речи, как торжественная речь по случаю праздника, юбилея и т.д., поздравительная речь (поздравление кого - то), напутственное слово (по случаю проводов работника на пенсию, отправления на учебу и т.д.)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Выберите форму выступления - убеждения и в течение трех минут придумайте свою речь-убеждение. В процессе выступления старайтесь избегать излишней сентиментальности, старайтесь быть убедительными, но не навязчивыми. Помните, убедительность зависит от умения настроиться на партнера. Выберите себе тему, можно и не вполне серьезную. Например, проводите друга на другую работу, поздравьте друг друга со столетним или двухсотлетним юбилеем и т.д. Итак, три минуты на подготовку.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Пожалуйста, начали! Хорошо, время истекает. Пожалуйста, давайте по очереди послушаем всех выступающих. И пусть каждый по пятибалльной системе оценит каждого. Посмотрим, кто сколько очков наберет. Ведущий, руководите митингом. Пожалуйста, начали! И так, митинг подходит к концу. Давайте подведем итоги. Ведущий, по очереди называйте докладчиков, все называют ему свои оценки, докладчик их суммирует, определяет количество набранных очков. В конце ведущий оцените победителей. Пожалуйста, начали!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Упражнения по коррекции осанки.</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Коррекция походки, развитие гибкости и силы (различные виды отжиманий); Подтягивания, приседания, наклоны.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Повороты: парные, со всевозможными видами сопротивления партнёра,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Локомоторные.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На развитие прыгучести, статистические, волевая гимнастика.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Упражнения, регулирующие мышечный тонус, позволяющие снимать излишние мышечные напряжения.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Упражнения, совершенствующие координацию движений, развивающие умение изолировать отдельные движения, сравнивать между собой, сознательно управлять ими и приспособлять к препятствиям (</w:t>
      </w:r>
      <w:proofErr w:type="spellStart"/>
      <w:r w:rsidRPr="00244262">
        <w:rPr>
          <w:rFonts w:ascii="Times New Roman" w:hAnsi="Times New Roman"/>
          <w:sz w:val="20"/>
          <w:szCs w:val="20"/>
        </w:rPr>
        <w:t>противовращения</w:t>
      </w:r>
      <w:proofErr w:type="spellEnd"/>
      <w:r w:rsidRPr="00244262">
        <w:rPr>
          <w:rFonts w:ascii="Times New Roman" w:hAnsi="Times New Roman"/>
          <w:sz w:val="20"/>
          <w:szCs w:val="20"/>
        </w:rPr>
        <w:t xml:space="preserve"> различных частей тела, упражнения циклического характера, поочерёдные упражнения).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«Взаимодействие с партнером»</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 Пожалуйста, разбейтесь на пары. Сейчас вам предстоит выполнить ряд совместных действий. Поздоровайтесь, передайте книгу, запишите адрес, подайте пальто и т.п. По сигналу гонга, вам надо будет остановиться и "замереть". Ведущий будет выступать в качестве эксперта. Он подойдет к каждому из застывших и определит локализацию мышечных зажимов. Как только он подойдет, дотронется до тех мест, где, по его мнению, есть мышечные зажимы, напряжение должно сниматься, а движение завершаться.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Цель данного упражнения: уловить разницу в ощущении зажатого и свободного движения. Итак, все заняли свои места по парам. Наверное, даже лучше встать. Впрочем, как хотите. И каждый друг другу дает какие-то задания. Вы совместно выполняете задания. По сигналу ведущего все застывают, а ведущий оценивает, у кого имеются зажимы. Подходит, дотрагивается, снимает эти зажимы, а потом определяет, кто из всех чувствовал себя наиболее раскованно. Пожалуйста, начали. Мы уже заканчиваем нашу игру. Пожалуйста, ведущий, подведите итоги и определите, кто из всех здесь присутствующих вел себя наиболее раскованно. Пожалуйста, вам заключительное слово.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«Выбор тактики»</w:t>
      </w:r>
    </w:p>
    <w:p w:rsidR="00C652E4" w:rsidRPr="00244262" w:rsidRDefault="00C652E4" w:rsidP="00C652E4">
      <w:pPr>
        <w:pStyle w:val="ab"/>
        <w:ind w:firstLine="709"/>
        <w:jc w:val="both"/>
        <w:rPr>
          <w:rFonts w:ascii="Times New Roman" w:hAnsi="Times New Roman"/>
          <w:b/>
          <w:i/>
          <w:sz w:val="20"/>
          <w:szCs w:val="20"/>
        </w:rPr>
      </w:pPr>
      <w:r w:rsidRPr="00244262">
        <w:rPr>
          <w:rFonts w:ascii="Times New Roman" w:hAnsi="Times New Roman"/>
          <w:sz w:val="20"/>
          <w:szCs w:val="20"/>
        </w:rPr>
        <w:t xml:space="preserve">В речевом общении можно выбрать разные тактики поведения: подавление, уступка, </w:t>
      </w:r>
      <w:proofErr w:type="spellStart"/>
      <w:r w:rsidRPr="00244262">
        <w:rPr>
          <w:rFonts w:ascii="Times New Roman" w:hAnsi="Times New Roman"/>
          <w:sz w:val="20"/>
          <w:szCs w:val="20"/>
        </w:rPr>
        <w:t>подстраивание</w:t>
      </w:r>
      <w:proofErr w:type="spellEnd"/>
      <w:r w:rsidRPr="00244262">
        <w:rPr>
          <w:rFonts w:ascii="Times New Roman" w:hAnsi="Times New Roman"/>
          <w:sz w:val="20"/>
          <w:szCs w:val="20"/>
        </w:rPr>
        <w:t xml:space="preserve">, защита, сотрудничество, компромисс. Сейчас вам представится возможность апробировать эти тактики в действии. Пожалуйста, разбейтесь на пары и определите для себя роли. В каждой паре один будет из вас начальник, другой - подчиненный. Начинаем работу. Представьте себе такую ситуацию; в конце рабочего дня начальник подходит к сотруднику. Конец месяца, подразделение загружено срочными делами, и вот между начальником и подчиненным происходит разговор: "Я прошу вас остаться после работы, чтобы доделать горящие дела". Подчиненный: "Не могу, рабочий день уже закончился". Цель каждого из вас: найти тактику поведения. Посмотрим, кто выиграет? Итак, как бы вы продолжили этот разговор? Начали! </w:t>
      </w:r>
    </w:p>
    <w:p w:rsidR="00C652E4" w:rsidRPr="00244262" w:rsidRDefault="00C652E4" w:rsidP="00C652E4">
      <w:pPr>
        <w:pStyle w:val="ab"/>
        <w:jc w:val="both"/>
        <w:rPr>
          <w:rFonts w:ascii="Times New Roman" w:hAnsi="Times New Roman"/>
          <w:b/>
          <w:i/>
          <w:sz w:val="20"/>
          <w:szCs w:val="20"/>
        </w:rPr>
      </w:pPr>
      <w:r w:rsidRPr="00244262">
        <w:rPr>
          <w:rFonts w:ascii="Times New Roman" w:hAnsi="Times New Roman"/>
          <w:sz w:val="20"/>
          <w:szCs w:val="20"/>
        </w:rPr>
        <w:t xml:space="preserve"> </w:t>
      </w:r>
      <w:r w:rsidRPr="00244262">
        <w:rPr>
          <w:rFonts w:ascii="Times New Roman" w:hAnsi="Times New Roman"/>
          <w:b/>
          <w:i/>
          <w:sz w:val="20"/>
          <w:szCs w:val="20"/>
        </w:rPr>
        <w:t xml:space="preserve">Упражнение «Выход из контакта»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Как выйти из контакта? Порой это сделать довольно трудно. Особенно когда мы торопимся, опаздываем. Попробуем пережить эту сложную, ситуацию. Для начала разбейтесь на пары.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lastRenderedPageBreak/>
        <w:t xml:space="preserve">Представьте, вы встретили не очень близкого знакомого, который заводит с вами разговор, расспрашивает о делах, о семье, проявляет назойливость. Вы вступаете в разговор, однако, взглянув на часы, понимаете, что вам нужно идти. Не забудьте, вам надо достойно выйти из контакта. Итак, распределите роли. Начинаем выходить из контакта. Пожалуйста. Игрокам нужно проанализировать, кто из участников нашел наиболее удачный «выход из контакта». Каждый поднимите руку, на которой будет столько открытых пальцев, во сколько вы оценили успех своего коллеги. Пожалуйста! Результат налицо. Каждый может посмотреть и увидеть взаимные оценки. Давайте выделим лучшие оценки. Пожалуйста. Всем спасибо! Игра закончена.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 </w:t>
      </w: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Упражнение «Чувство успеха»</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Упражнение направлено на работу с чувством успеха. Также его можно использовать для завершения занятия. Во втором случае процедура обсуждения не проводится.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Описание. </w:t>
      </w:r>
    </w:p>
    <w:p w:rsidR="00C652E4" w:rsidRPr="00244262" w:rsidRDefault="00C652E4" w:rsidP="00C652E4">
      <w:pPr>
        <w:pStyle w:val="ab"/>
        <w:jc w:val="both"/>
        <w:rPr>
          <w:rFonts w:ascii="Times New Roman" w:hAnsi="Times New Roman"/>
          <w:sz w:val="20"/>
          <w:szCs w:val="20"/>
          <w:u w:val="single"/>
        </w:rPr>
      </w:pPr>
      <w:r w:rsidRPr="00244262">
        <w:rPr>
          <w:rFonts w:ascii="Times New Roman" w:hAnsi="Times New Roman"/>
          <w:sz w:val="20"/>
          <w:szCs w:val="20"/>
          <w:u w:val="single"/>
        </w:rPr>
        <w:t xml:space="preserve">Вариант I. </w:t>
      </w:r>
    </w:p>
    <w:p w:rsidR="00C652E4" w:rsidRPr="00244262" w:rsidRDefault="00C652E4" w:rsidP="00C652E4">
      <w:pPr>
        <w:pStyle w:val="ab"/>
        <w:jc w:val="both"/>
        <w:rPr>
          <w:rFonts w:ascii="Times New Roman" w:hAnsi="Times New Roman"/>
          <w:sz w:val="20"/>
          <w:szCs w:val="20"/>
          <w:u w:val="single"/>
        </w:rPr>
      </w:pPr>
      <w:r w:rsidRPr="00244262">
        <w:rPr>
          <w:rFonts w:ascii="Times New Roman" w:hAnsi="Times New Roman"/>
          <w:sz w:val="20"/>
          <w:szCs w:val="20"/>
        </w:rPr>
        <w:t xml:space="preserve">Участникам предлагается встать в круг. Выбирается первый доброволец, желающий почувствовать успех. Доброволец выходит в центр круга, остальные участники бурно ему аплодируют. Это продолжается ровно столько, сколько захочет одариваемый аплодисментами участник. После этого он благодарит группу, говорит «спасибо», кланяется и возвращается в круг. Далее выходит следующий участник. </w:t>
      </w:r>
    </w:p>
    <w:p w:rsidR="00C652E4" w:rsidRPr="00244262" w:rsidRDefault="00C652E4" w:rsidP="00C652E4">
      <w:pPr>
        <w:pStyle w:val="ab"/>
        <w:jc w:val="both"/>
        <w:rPr>
          <w:rFonts w:ascii="Times New Roman" w:hAnsi="Times New Roman"/>
          <w:sz w:val="20"/>
          <w:szCs w:val="20"/>
          <w:u w:val="single"/>
        </w:rPr>
      </w:pPr>
      <w:r w:rsidRPr="00244262">
        <w:rPr>
          <w:rFonts w:ascii="Times New Roman" w:hAnsi="Times New Roman"/>
          <w:sz w:val="20"/>
          <w:szCs w:val="20"/>
          <w:u w:val="single"/>
        </w:rPr>
        <w:t xml:space="preserve">Вариант </w:t>
      </w:r>
      <w:r w:rsidRPr="00244262">
        <w:rPr>
          <w:rFonts w:ascii="Times New Roman" w:hAnsi="Times New Roman"/>
          <w:sz w:val="20"/>
          <w:szCs w:val="20"/>
          <w:u w:val="single"/>
          <w:lang w:val="en-US"/>
        </w:rPr>
        <w:t>II</w:t>
      </w:r>
      <w:r w:rsidRPr="00244262">
        <w:rPr>
          <w:rFonts w:ascii="Times New Roman" w:hAnsi="Times New Roman"/>
          <w:sz w:val="20"/>
          <w:szCs w:val="20"/>
          <w:u w:val="single"/>
        </w:rPr>
        <w:t xml:space="preserve">. </w:t>
      </w:r>
    </w:p>
    <w:p w:rsidR="00C652E4" w:rsidRPr="00244262" w:rsidRDefault="00C652E4" w:rsidP="00C652E4">
      <w:pPr>
        <w:pStyle w:val="ab"/>
        <w:ind w:firstLine="709"/>
        <w:jc w:val="both"/>
        <w:rPr>
          <w:rFonts w:ascii="Times New Roman" w:hAnsi="Times New Roman"/>
          <w:sz w:val="20"/>
          <w:szCs w:val="20"/>
        </w:rPr>
      </w:pPr>
      <w:r w:rsidRPr="00244262">
        <w:rPr>
          <w:rFonts w:ascii="Times New Roman" w:hAnsi="Times New Roman"/>
          <w:sz w:val="20"/>
          <w:szCs w:val="20"/>
        </w:rPr>
        <w:t xml:space="preserve">Доброволец становится в середину круга. Остальные члены группы встают на одно колено, держа руки за спиной. Потом все медленно вытягивают руки вперед, одновременно поднимаются, повторяя при этом имя участника, стоящего в середине. После этого члены группы поднимают руки вверх над головой и все ближе подходят к добровольцу в середине круга, одновременно все громче, утвердительно произнося его имя. Игроки подходят к человеку в середине круга так близко, как только могут, но не касаясь его. Пояснение. Любопытно наблюдать реакции участников, стоящих в центре круга. Кто-то при этом входит в кураж и, возможно, раскланивается, кто-то смущается, говорит «спасибо», но группа нередко не отпускает его, продолжая награждать аплодисментами. Упражнение поднимает настроение участников, вплоть до восторга, и позволяет завершить занятие сильными положительными эмоциями. При использовании упражнения в целях работы с чувством успеха, участникам предлагается обсудить чувства «героя-лидера».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sz w:val="20"/>
          <w:szCs w:val="20"/>
        </w:rPr>
        <w:t xml:space="preserve">В процессе обсуждения каждый из участников коротко описывает, что он чувствовал, что при этом было приятно, а что, может быть, и вызывало напряжение. </w:t>
      </w:r>
    </w:p>
    <w:p w:rsidR="00C652E4" w:rsidRPr="00244262" w:rsidRDefault="00C652E4" w:rsidP="00C652E4">
      <w:pPr>
        <w:pStyle w:val="ab"/>
        <w:jc w:val="both"/>
        <w:rPr>
          <w:rFonts w:ascii="Times New Roman" w:hAnsi="Times New Roman"/>
          <w:b/>
          <w:i/>
          <w:sz w:val="20"/>
          <w:szCs w:val="20"/>
        </w:rPr>
      </w:pPr>
    </w:p>
    <w:p w:rsidR="00C652E4" w:rsidRPr="00244262" w:rsidRDefault="00C652E4" w:rsidP="00C652E4">
      <w:pPr>
        <w:pStyle w:val="ab"/>
        <w:jc w:val="center"/>
        <w:rPr>
          <w:rFonts w:ascii="Times New Roman" w:hAnsi="Times New Roman"/>
          <w:b/>
          <w:i/>
          <w:sz w:val="20"/>
          <w:szCs w:val="20"/>
        </w:rPr>
      </w:pPr>
      <w:r w:rsidRPr="00244262">
        <w:rPr>
          <w:rFonts w:ascii="Times New Roman" w:hAnsi="Times New Roman"/>
          <w:b/>
          <w:i/>
          <w:sz w:val="20"/>
          <w:szCs w:val="20"/>
        </w:rPr>
        <w:t>ТЕРМИНОЛОГИЧЕСКИЙ СЛОВАРЬ</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Развитие</w:t>
      </w:r>
      <w:r w:rsidRPr="00244262">
        <w:rPr>
          <w:rFonts w:ascii="Times New Roman" w:hAnsi="Times New Roman"/>
          <w:sz w:val="20"/>
          <w:szCs w:val="20"/>
        </w:rPr>
        <w:t xml:space="preserve"> - процесс количественных и качественных изменений в организме, психике, интеллектуальной и духовной сфере человека, обусловленный влиянием внешних и внутренних, управленческих и неуправленческих факторов.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Социализация</w:t>
      </w:r>
      <w:r w:rsidRPr="00244262">
        <w:rPr>
          <w:rFonts w:ascii="Times New Roman" w:hAnsi="Times New Roman"/>
          <w:sz w:val="20"/>
          <w:szCs w:val="20"/>
        </w:rPr>
        <w:t xml:space="preserve"> - усвоение человеком ценностей, норм, установок, образцов поведения, присущих в данное время данному обществу, социальной общности, группе, и воспроизводство им социальных связей и социального опыта.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Формирование -</w:t>
      </w:r>
      <w:r w:rsidRPr="00244262">
        <w:rPr>
          <w:rFonts w:ascii="Times New Roman" w:hAnsi="Times New Roman"/>
          <w:sz w:val="20"/>
          <w:szCs w:val="20"/>
        </w:rPr>
        <w:t xml:space="preserve"> процесс становления личности человека в результате объективного влияния среды, целенаправленного воспитания и собственной активности личности (самовоспитания).</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Социальная адаптация -</w:t>
      </w:r>
      <w:r w:rsidRPr="00244262">
        <w:rPr>
          <w:rFonts w:ascii="Times New Roman" w:hAnsi="Times New Roman"/>
          <w:sz w:val="20"/>
          <w:szCs w:val="20"/>
        </w:rPr>
        <w:t xml:space="preserve"> это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 нормам, ценностям или корректировке несоответствия такого поведения.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Самовоспитание</w:t>
      </w:r>
      <w:r w:rsidRPr="00244262">
        <w:rPr>
          <w:rFonts w:ascii="Times New Roman" w:hAnsi="Times New Roman"/>
          <w:sz w:val="20"/>
          <w:szCs w:val="20"/>
        </w:rPr>
        <w:t xml:space="preserve"> - сознательная и целеустремленная работа человека, направленная на самообразование, саморазвитие, совершенствование положительных и преодоление отрицательных личностных качеств.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Активность личности</w:t>
      </w:r>
      <w:r w:rsidRPr="00244262">
        <w:rPr>
          <w:rFonts w:ascii="Times New Roman" w:hAnsi="Times New Roman"/>
          <w:sz w:val="20"/>
          <w:szCs w:val="20"/>
        </w:rPr>
        <w:t xml:space="preserve"> - деятельное отношение человека к миру, способность человека производить общественно значимые преобразования материальной и духовной среды.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Способности</w:t>
      </w:r>
      <w:r w:rsidRPr="00244262">
        <w:rPr>
          <w:rFonts w:ascii="Times New Roman" w:hAnsi="Times New Roman"/>
          <w:sz w:val="20"/>
          <w:szCs w:val="20"/>
        </w:rPr>
        <w:t xml:space="preserve"> - индивидуально-психологические особенности человека, отвечающие требованиям данной деятельности и являющиеся условием успешного ее выполнения.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Интонация</w:t>
      </w:r>
      <w:r w:rsidRPr="00244262">
        <w:rPr>
          <w:rFonts w:ascii="Times New Roman" w:hAnsi="Times New Roman"/>
          <w:sz w:val="20"/>
          <w:szCs w:val="20"/>
        </w:rPr>
        <w:t xml:space="preserve"> - основное выразительное средство звучащей речи, позволяющее передать отношение говорящего человека к предмету речи и к собеседнику.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 xml:space="preserve">Ритм, </w:t>
      </w:r>
      <w:r w:rsidRPr="00244262">
        <w:rPr>
          <w:rFonts w:ascii="Times New Roman" w:hAnsi="Times New Roman"/>
          <w:sz w:val="20"/>
          <w:szCs w:val="20"/>
        </w:rPr>
        <w:t>греческое «</w:t>
      </w:r>
      <w:proofErr w:type="spellStart"/>
      <w:r w:rsidRPr="00244262">
        <w:rPr>
          <w:rFonts w:ascii="Times New Roman" w:hAnsi="Times New Roman"/>
          <w:sz w:val="20"/>
          <w:szCs w:val="20"/>
        </w:rPr>
        <w:t>Rhythmos</w:t>
      </w:r>
      <w:proofErr w:type="spellEnd"/>
      <w:r w:rsidRPr="00244262">
        <w:rPr>
          <w:rFonts w:ascii="Times New Roman" w:hAnsi="Times New Roman"/>
          <w:sz w:val="20"/>
          <w:szCs w:val="20"/>
        </w:rPr>
        <w:t xml:space="preserve">» означает соразмерность. Это постоянное, мерное повторение в тексте однотипных отрезков, в том числе ударных и безударных, равномерное чередование каких - либо элементов (ритм стиха). Упорядоченность звукового, словесного и синтаксического состава речи, определенная ее смысловым заданием.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Тембр</w:t>
      </w:r>
      <w:r w:rsidRPr="00244262">
        <w:rPr>
          <w:rFonts w:ascii="Times New Roman" w:hAnsi="Times New Roman"/>
          <w:sz w:val="20"/>
          <w:szCs w:val="20"/>
        </w:rPr>
        <w:t xml:space="preserve"> - характерная окраска звука (голоса).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Мимика</w:t>
      </w:r>
      <w:r w:rsidRPr="00244262">
        <w:rPr>
          <w:rFonts w:ascii="Times New Roman" w:hAnsi="Times New Roman"/>
          <w:sz w:val="20"/>
          <w:szCs w:val="20"/>
        </w:rPr>
        <w:t xml:space="preserve"> - выразительное движение лица, отражающее чувства, отношения человека.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Темп</w:t>
      </w:r>
      <w:r w:rsidRPr="00244262">
        <w:rPr>
          <w:rFonts w:ascii="Times New Roman" w:hAnsi="Times New Roman"/>
          <w:sz w:val="20"/>
          <w:szCs w:val="20"/>
        </w:rPr>
        <w:t xml:space="preserve"> - степень быстроты в исполнении или осуществлении чего - либо (чтение текста).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 xml:space="preserve">Конфликт </w:t>
      </w:r>
      <w:r w:rsidRPr="00244262">
        <w:rPr>
          <w:rFonts w:ascii="Times New Roman" w:hAnsi="Times New Roman"/>
          <w:sz w:val="20"/>
          <w:szCs w:val="20"/>
        </w:rPr>
        <w:t xml:space="preserve">- борьба противоборствующих сторон, идей.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Кульминация</w:t>
      </w:r>
      <w:r w:rsidRPr="00244262">
        <w:rPr>
          <w:rFonts w:ascii="Times New Roman" w:hAnsi="Times New Roman"/>
          <w:sz w:val="20"/>
          <w:szCs w:val="20"/>
        </w:rPr>
        <w:t xml:space="preserve"> - наивысшая точка напряжения конфликта.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 xml:space="preserve">Развитие действия </w:t>
      </w:r>
      <w:r w:rsidRPr="00244262">
        <w:rPr>
          <w:rFonts w:ascii="Times New Roman" w:hAnsi="Times New Roman"/>
          <w:sz w:val="20"/>
          <w:szCs w:val="20"/>
        </w:rPr>
        <w:t xml:space="preserve">- действие от завязки до кульминации.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 xml:space="preserve">Развязка </w:t>
      </w:r>
      <w:r w:rsidRPr="00244262">
        <w:rPr>
          <w:rFonts w:ascii="Times New Roman" w:hAnsi="Times New Roman"/>
          <w:sz w:val="20"/>
          <w:szCs w:val="20"/>
        </w:rPr>
        <w:t xml:space="preserve">- исход событий, решение противоречий драмы. Специальные сценические приемы - сложные действия, создающие эффектное зрелище, почти не встречающиеся в жизненной практике.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t xml:space="preserve">Сценическое общение </w:t>
      </w:r>
      <w:r w:rsidRPr="00244262">
        <w:rPr>
          <w:rFonts w:ascii="Times New Roman" w:hAnsi="Times New Roman"/>
          <w:sz w:val="20"/>
          <w:szCs w:val="20"/>
        </w:rPr>
        <w:t xml:space="preserve">- взаимодействие партнеров, в котором раскрываются характеры героев и идея сценического действия. </w:t>
      </w:r>
    </w:p>
    <w:p w:rsidR="00C652E4" w:rsidRPr="00244262" w:rsidRDefault="00C652E4" w:rsidP="00C652E4">
      <w:pPr>
        <w:pStyle w:val="ab"/>
        <w:jc w:val="both"/>
        <w:rPr>
          <w:rFonts w:ascii="Times New Roman" w:hAnsi="Times New Roman"/>
          <w:sz w:val="20"/>
          <w:szCs w:val="20"/>
        </w:rPr>
      </w:pPr>
      <w:r w:rsidRPr="00244262">
        <w:rPr>
          <w:rFonts w:ascii="Times New Roman" w:hAnsi="Times New Roman"/>
          <w:b/>
          <w:sz w:val="20"/>
          <w:szCs w:val="20"/>
        </w:rPr>
        <w:lastRenderedPageBreak/>
        <w:t>Сценарий</w:t>
      </w:r>
      <w:r w:rsidRPr="00244262">
        <w:rPr>
          <w:rFonts w:ascii="Times New Roman" w:hAnsi="Times New Roman"/>
          <w:sz w:val="20"/>
          <w:szCs w:val="20"/>
        </w:rPr>
        <w:t xml:space="preserve"> - литературно-драматическое произведение, предназначенное для постановки, включает детальное описание действия с текстом речей персонажей. </w:t>
      </w:r>
    </w:p>
    <w:p w:rsidR="00C652E4" w:rsidRPr="00244262" w:rsidRDefault="00C652E4" w:rsidP="00C652E4">
      <w:pPr>
        <w:pStyle w:val="a8"/>
        <w:spacing w:line="270" w:lineRule="atLeast"/>
        <w:contextualSpacing/>
        <w:jc w:val="center"/>
        <w:rPr>
          <w:rStyle w:val="ad"/>
          <w:i/>
          <w:sz w:val="20"/>
          <w:szCs w:val="20"/>
        </w:rPr>
      </w:pPr>
      <w:r w:rsidRPr="00244262">
        <w:rPr>
          <w:rStyle w:val="ad"/>
          <w:i/>
          <w:sz w:val="20"/>
          <w:szCs w:val="20"/>
        </w:rPr>
        <w:t>НЕМОЙ ЭТЮД</w:t>
      </w:r>
    </w:p>
    <w:p w:rsidR="00C652E4" w:rsidRPr="00244262" w:rsidRDefault="00C652E4" w:rsidP="00C652E4">
      <w:pPr>
        <w:pStyle w:val="a8"/>
        <w:spacing w:line="270" w:lineRule="atLeast"/>
        <w:contextualSpacing/>
        <w:rPr>
          <w:sz w:val="20"/>
          <w:szCs w:val="20"/>
        </w:rPr>
      </w:pPr>
      <w:r w:rsidRPr="00244262">
        <w:rPr>
          <w:rStyle w:val="ad"/>
          <w:sz w:val="20"/>
          <w:szCs w:val="20"/>
        </w:rPr>
        <w:t>Это сюжет, разыгранный без слов, без диалога.</w:t>
      </w:r>
    </w:p>
    <w:p w:rsidR="00C652E4" w:rsidRPr="00244262" w:rsidRDefault="00C652E4" w:rsidP="00C652E4">
      <w:pPr>
        <w:pStyle w:val="a8"/>
        <w:spacing w:line="270" w:lineRule="atLeast"/>
        <w:contextualSpacing/>
        <w:rPr>
          <w:sz w:val="20"/>
          <w:szCs w:val="20"/>
        </w:rPr>
      </w:pPr>
      <w:r w:rsidRPr="00244262">
        <w:rPr>
          <w:sz w:val="20"/>
          <w:szCs w:val="20"/>
        </w:rPr>
        <w:t>В немом этюде исключаются диалоги. В редких случаях разрешается одна реплика, 1-2 надписи.</w:t>
      </w:r>
    </w:p>
    <w:p w:rsidR="00C652E4" w:rsidRPr="00244262" w:rsidRDefault="00C652E4" w:rsidP="00C652E4">
      <w:pPr>
        <w:pStyle w:val="a8"/>
        <w:spacing w:line="270" w:lineRule="atLeast"/>
        <w:contextualSpacing/>
        <w:rPr>
          <w:sz w:val="20"/>
          <w:szCs w:val="20"/>
        </w:rPr>
      </w:pPr>
      <w:r w:rsidRPr="00244262">
        <w:rPr>
          <w:sz w:val="20"/>
          <w:szCs w:val="20"/>
        </w:rPr>
        <w:t>Причина «немоты» должна быть очевидной, понятной зрителю и органичной. Отсутствие звучащего диалога должно быть обосновано ситуацией: герои не слышат друг друга, не могут или не хотят говорить. Нехорошо, когда возникает ощущение, что героя заставили молчать, по воле автора.</w:t>
      </w:r>
    </w:p>
    <w:p w:rsidR="00C652E4" w:rsidRPr="00244262" w:rsidRDefault="00C652E4" w:rsidP="00C652E4">
      <w:pPr>
        <w:pStyle w:val="a8"/>
        <w:spacing w:line="270" w:lineRule="atLeast"/>
        <w:contextualSpacing/>
        <w:rPr>
          <w:sz w:val="20"/>
          <w:szCs w:val="20"/>
        </w:rPr>
      </w:pPr>
      <w:r w:rsidRPr="00244262">
        <w:rPr>
          <w:sz w:val="20"/>
          <w:szCs w:val="20"/>
        </w:rPr>
        <w:t>Придумать такую ситуацию - непростая задача. Но ее можно решить, если внимательно наблюдать за поведением людей в разных ситуациях – бывают моменты, когда конфликт разрешается без слов, когда поведение человека объясняется только через его поступки, когда человек не может говорить, не хочет, стесняется и т.д.</w:t>
      </w:r>
    </w:p>
    <w:p w:rsidR="00C652E4" w:rsidRPr="00244262" w:rsidRDefault="00C652E4" w:rsidP="00C652E4">
      <w:pPr>
        <w:tabs>
          <w:tab w:val="left" w:pos="0"/>
        </w:tabs>
        <w:jc w:val="right"/>
      </w:pPr>
    </w:p>
    <w:p w:rsidR="00C652E4" w:rsidRPr="00244262" w:rsidRDefault="00C652E4" w:rsidP="00C652E4">
      <w:pPr>
        <w:tabs>
          <w:tab w:val="left" w:pos="0"/>
        </w:tabs>
        <w:jc w:val="right"/>
      </w:pPr>
    </w:p>
    <w:p w:rsidR="007D35BE" w:rsidRPr="007D35BE" w:rsidRDefault="007D35BE" w:rsidP="007D35BE">
      <w:pPr>
        <w:jc w:val="left"/>
        <w:rPr>
          <w:b/>
        </w:rPr>
      </w:pPr>
      <w:r>
        <w:rPr>
          <w:b/>
        </w:rPr>
        <w:t>5.</w:t>
      </w:r>
      <w:r w:rsidRPr="007D35BE">
        <w:rPr>
          <w:b/>
        </w:rPr>
        <w:t>ДООП «</w:t>
      </w:r>
      <w:proofErr w:type="spellStart"/>
      <w:r>
        <w:rPr>
          <w:b/>
        </w:rPr>
        <w:t>Мирас</w:t>
      </w:r>
      <w:proofErr w:type="spellEnd"/>
      <w:r w:rsidRPr="007D35BE">
        <w:rPr>
          <w:b/>
        </w:rPr>
        <w:t>», 1</w:t>
      </w:r>
      <w:r>
        <w:rPr>
          <w:b/>
        </w:rPr>
        <w:t>5</w:t>
      </w:r>
      <w:r w:rsidRPr="007D35BE">
        <w:rPr>
          <w:b/>
        </w:rPr>
        <w:t>-17</w:t>
      </w:r>
      <w:r>
        <w:rPr>
          <w:b/>
        </w:rPr>
        <w:t xml:space="preserve"> лет; </w:t>
      </w:r>
      <w:r w:rsidRPr="007D35BE">
        <w:rPr>
          <w:b/>
        </w:rPr>
        <w:t>1 год обучения (</w:t>
      </w:r>
      <w:proofErr w:type="spellStart"/>
      <w:r>
        <w:rPr>
          <w:b/>
          <w:i/>
        </w:rPr>
        <w:t>Гилязетдинова</w:t>
      </w:r>
      <w:proofErr w:type="spellEnd"/>
      <w:r>
        <w:rPr>
          <w:b/>
          <w:i/>
        </w:rPr>
        <w:t xml:space="preserve"> З.З., Габдуллина К.Т.)</w:t>
      </w:r>
    </w:p>
    <w:p w:rsidR="007D35BE" w:rsidRPr="00244262" w:rsidRDefault="007D35BE" w:rsidP="007D35BE">
      <w:pPr>
        <w:pStyle w:val="111"/>
        <w:tabs>
          <w:tab w:val="left" w:pos="8647"/>
        </w:tabs>
        <w:spacing w:before="89"/>
        <w:ind w:left="0" w:right="2"/>
        <w:rPr>
          <w:sz w:val="20"/>
          <w:szCs w:val="20"/>
        </w:rPr>
      </w:pPr>
    </w:p>
    <w:p w:rsidR="00C652E4" w:rsidRPr="007D35BE" w:rsidRDefault="00C652E4" w:rsidP="00C652E4"/>
    <w:p w:rsidR="007D35BE" w:rsidRPr="007D35BE" w:rsidRDefault="007D35BE" w:rsidP="007D35BE">
      <w:pPr>
        <w:jc w:val="center"/>
        <w:rPr>
          <w:b/>
          <w:bCs/>
          <w:lang w:val="tt-RU"/>
        </w:rPr>
      </w:pPr>
      <w:r w:rsidRPr="007D35BE">
        <w:rPr>
          <w:b/>
          <w:bCs/>
          <w:lang w:val="tt-RU"/>
        </w:rPr>
        <w:t xml:space="preserve">Кереш контроль </w:t>
      </w:r>
    </w:p>
    <w:p w:rsidR="007D35BE" w:rsidRPr="007D35BE" w:rsidRDefault="007D35BE" w:rsidP="007D35BE">
      <w:pPr>
        <w:rPr>
          <w:bCs/>
          <w:lang w:val="tt-RU"/>
        </w:rPr>
      </w:pPr>
      <w:r w:rsidRPr="007D35BE">
        <w:rPr>
          <w:b/>
          <w:bCs/>
          <w:lang w:val="tt-RU"/>
        </w:rPr>
        <w:t>Максат:</w:t>
      </w:r>
      <w:r w:rsidRPr="007D35BE">
        <w:rPr>
          <w:bCs/>
          <w:lang w:val="tt-RU"/>
        </w:rPr>
        <w:t xml:space="preserve"> укучыларның белем дәрәҗәсен тикшерү</w:t>
      </w:r>
    </w:p>
    <w:p w:rsidR="007D35BE" w:rsidRPr="007D35BE" w:rsidRDefault="007D35BE" w:rsidP="007D35BE">
      <w:pPr>
        <w:rPr>
          <w:lang w:val="tt-RU"/>
        </w:rPr>
      </w:pPr>
      <w:r w:rsidRPr="007D35BE">
        <w:rPr>
          <w:b/>
          <w:lang w:val="tt-RU"/>
        </w:rPr>
        <w:t xml:space="preserve">Контроль формасы: </w:t>
      </w:r>
      <w:r w:rsidRPr="007D35BE">
        <w:rPr>
          <w:lang w:val="tt-RU"/>
        </w:rPr>
        <w:t>сорау-җавап</w:t>
      </w:r>
    </w:p>
    <w:p w:rsidR="007D35BE" w:rsidRPr="007D35BE" w:rsidRDefault="007D35BE" w:rsidP="007D35BE">
      <w:pPr>
        <w:rPr>
          <w:i/>
          <w:lang w:val="tt-RU"/>
        </w:rPr>
      </w:pPr>
      <w:r w:rsidRPr="007D35BE">
        <w:rPr>
          <w:i/>
          <w:lang w:val="tt-RU"/>
        </w:rPr>
        <w:t>Сораулар.</w:t>
      </w:r>
    </w:p>
    <w:p w:rsidR="007D35BE" w:rsidRPr="007D35BE" w:rsidRDefault="007D35BE" w:rsidP="007D35BE">
      <w:pPr>
        <w:rPr>
          <w:lang w:val="tt-RU"/>
        </w:rPr>
      </w:pPr>
      <w:r w:rsidRPr="007D35BE">
        <w:rPr>
          <w:lang w:val="tt-RU"/>
        </w:rPr>
        <w:t>1. Сезнең гаиләдә нинди газета-</w:t>
      </w:r>
      <w:r w:rsidRPr="007D35BE">
        <w:t>ж</w:t>
      </w:r>
      <w:r w:rsidRPr="007D35BE">
        <w:rPr>
          <w:lang w:val="tt-RU"/>
        </w:rPr>
        <w:t>урналлар укыйлар?</w:t>
      </w:r>
    </w:p>
    <w:p w:rsidR="007D35BE" w:rsidRPr="007D35BE" w:rsidRDefault="007D35BE" w:rsidP="007D35BE">
      <w:pPr>
        <w:rPr>
          <w:lang w:val="tt-RU"/>
        </w:rPr>
      </w:pPr>
      <w:r w:rsidRPr="007D35BE">
        <w:rPr>
          <w:lang w:val="tt-RU"/>
        </w:rPr>
        <w:t>2. Татар телендә нинди газета-</w:t>
      </w:r>
      <w:r w:rsidRPr="007D35BE">
        <w:t>ж</w:t>
      </w:r>
      <w:r w:rsidRPr="007D35BE">
        <w:rPr>
          <w:lang w:val="tt-RU"/>
        </w:rPr>
        <w:t>урналлар укыганыгыз бар? Рус   телендә чыга торган нинди газета-</w:t>
      </w:r>
      <w:r w:rsidRPr="007D35BE">
        <w:t>ж</w:t>
      </w:r>
      <w:r w:rsidRPr="007D35BE">
        <w:rPr>
          <w:lang w:val="tt-RU"/>
        </w:rPr>
        <w:t xml:space="preserve">урналлар укыганыгыз бар? </w:t>
      </w:r>
    </w:p>
    <w:p w:rsidR="007D35BE" w:rsidRPr="007D35BE" w:rsidRDefault="007D35BE" w:rsidP="007D35BE">
      <w:r w:rsidRPr="007D35BE">
        <w:rPr>
          <w:lang w:val="tt-RU"/>
        </w:rPr>
        <w:t>3. Сезгә нинди рубрикалар ошый?</w:t>
      </w:r>
    </w:p>
    <w:p w:rsidR="007D35BE" w:rsidRPr="007D35BE" w:rsidRDefault="007D35BE" w:rsidP="007D35BE">
      <w:pPr>
        <w:rPr>
          <w:lang w:val="tt-RU"/>
        </w:rPr>
      </w:pPr>
      <w:r w:rsidRPr="007D35BE">
        <w:rPr>
          <w:lang w:val="tt-RU"/>
        </w:rPr>
        <w:t>4. Газета мәкаләләрен кем яза?</w:t>
      </w:r>
    </w:p>
    <w:p w:rsidR="007D35BE" w:rsidRPr="007D35BE" w:rsidRDefault="007D35BE" w:rsidP="007D35BE">
      <w:pPr>
        <w:rPr>
          <w:lang w:val="tt-RU"/>
        </w:rPr>
      </w:pPr>
      <w:r w:rsidRPr="007D35BE">
        <w:rPr>
          <w:lang w:val="tt-RU"/>
        </w:rPr>
        <w:t>5. Эпистоляр жанрдагы нинди әсәрләр укыганыгыз бар?</w:t>
      </w:r>
    </w:p>
    <w:p w:rsidR="007D35BE" w:rsidRPr="007D35BE" w:rsidRDefault="007D35BE" w:rsidP="007D35BE">
      <w:pPr>
        <w:rPr>
          <w:lang w:val="tt-RU"/>
        </w:rPr>
      </w:pPr>
      <w:r w:rsidRPr="007D35BE">
        <w:rPr>
          <w:lang w:val="tt-RU"/>
        </w:rPr>
        <w:t>6. Сезнең хат язганыгыз бармы?  Ул ничек языла?</w:t>
      </w:r>
    </w:p>
    <w:p w:rsidR="007D35BE" w:rsidRPr="007D35BE" w:rsidRDefault="007D35BE" w:rsidP="007D35BE">
      <w:pPr>
        <w:rPr>
          <w:lang w:val="tt-RU"/>
        </w:rPr>
      </w:pPr>
      <w:r w:rsidRPr="007D35BE">
        <w:rPr>
          <w:lang w:val="tt-RU"/>
        </w:rPr>
        <w:t xml:space="preserve">7. Журналистика жанрларын санап чыгыгыз. </w:t>
      </w:r>
    </w:p>
    <w:p w:rsidR="007D35BE" w:rsidRPr="007D35BE" w:rsidRDefault="007D35BE" w:rsidP="007D35BE">
      <w:pPr>
        <w:rPr>
          <w:lang w:val="tt-RU"/>
        </w:rPr>
      </w:pPr>
      <w:r w:rsidRPr="007D35BE">
        <w:rPr>
          <w:lang w:val="tt-RU"/>
        </w:rPr>
        <w:t>8. Мәкалә жанрына хас үзенчәлекләрне әйтегез.</w:t>
      </w:r>
    </w:p>
    <w:p w:rsidR="007D35BE" w:rsidRPr="007D35BE" w:rsidRDefault="007D35BE" w:rsidP="007D35BE">
      <w:r w:rsidRPr="007D35BE">
        <w:rPr>
          <w:lang w:val="tt-RU"/>
        </w:rPr>
        <w:t>9. Ничек уйлыйсыз, нәрсә ул репорта</w:t>
      </w:r>
      <w:r w:rsidRPr="007D35BE">
        <w:t>ж?</w:t>
      </w:r>
    </w:p>
    <w:p w:rsidR="007D35BE" w:rsidRPr="007D35BE" w:rsidRDefault="007D35BE" w:rsidP="007D35BE">
      <w:pPr>
        <w:rPr>
          <w:lang w:val="tt-RU"/>
        </w:rPr>
      </w:pPr>
      <w:r w:rsidRPr="007D35BE">
        <w:rPr>
          <w:lang w:val="tt-RU"/>
        </w:rPr>
        <w:t>10. Кем ул журналист?</w:t>
      </w:r>
    </w:p>
    <w:p w:rsidR="007D35BE" w:rsidRPr="007D35BE" w:rsidRDefault="007D35BE" w:rsidP="007D35BE">
      <w:pPr>
        <w:rPr>
          <w:lang w:val="tt-RU"/>
        </w:rPr>
      </w:pPr>
    </w:p>
    <w:p w:rsidR="007D35BE" w:rsidRPr="007D35BE" w:rsidRDefault="007D35BE" w:rsidP="007D35BE">
      <w:pPr>
        <w:rPr>
          <w:i/>
          <w:lang w:val="tt-RU"/>
        </w:rPr>
      </w:pPr>
      <w:r w:rsidRPr="007D35BE">
        <w:rPr>
          <w:i/>
          <w:lang w:val="tt-RU"/>
        </w:rPr>
        <w:t>Җаваплар.</w:t>
      </w:r>
    </w:p>
    <w:p w:rsidR="007D35BE" w:rsidRPr="007D35BE" w:rsidRDefault="007D35BE" w:rsidP="007D35BE">
      <w:pPr>
        <w:rPr>
          <w:lang w:val="tt-RU"/>
        </w:rPr>
      </w:pPr>
      <w:r w:rsidRPr="007D35BE">
        <w:rPr>
          <w:lang w:val="tt-RU"/>
        </w:rPr>
        <w:t xml:space="preserve">1.  “Туган як”, “Шинник”,  “Нижнекамская правда”, “Ялкын”, “Сөембикә” ... </w:t>
      </w:r>
    </w:p>
    <w:p w:rsidR="007D35BE" w:rsidRPr="007D35BE" w:rsidRDefault="007D35BE" w:rsidP="007D35BE">
      <w:pPr>
        <w:rPr>
          <w:lang w:val="tt-RU"/>
        </w:rPr>
      </w:pPr>
      <w:r w:rsidRPr="007D35BE">
        <w:rPr>
          <w:lang w:val="tt-RU"/>
        </w:rPr>
        <w:t>2. “Туган як”,  “Ялкын”  ...</w:t>
      </w:r>
    </w:p>
    <w:p w:rsidR="007D35BE" w:rsidRPr="007D35BE" w:rsidRDefault="007D35BE" w:rsidP="007D35BE">
      <w:pPr>
        <w:rPr>
          <w:lang w:val="tt-RU"/>
        </w:rPr>
      </w:pPr>
      <w:r w:rsidRPr="007D35BE">
        <w:rPr>
          <w:lang w:val="tt-RU"/>
        </w:rPr>
        <w:t>3. “Ял сәгатьләрендә”,  “Бу – кызыклы!”...</w:t>
      </w:r>
    </w:p>
    <w:p w:rsidR="007D35BE" w:rsidRPr="007D35BE" w:rsidRDefault="007D35BE" w:rsidP="007D35BE">
      <w:pPr>
        <w:rPr>
          <w:lang w:val="tt-RU"/>
        </w:rPr>
      </w:pPr>
      <w:r w:rsidRPr="007D35BE">
        <w:rPr>
          <w:lang w:val="tt-RU"/>
        </w:rPr>
        <w:t>4. Журналист.</w:t>
      </w:r>
    </w:p>
    <w:p w:rsidR="007D35BE" w:rsidRPr="007D35BE" w:rsidRDefault="007D35BE" w:rsidP="007D35BE">
      <w:pPr>
        <w:rPr>
          <w:lang w:val="tt-RU"/>
        </w:rPr>
      </w:pPr>
      <w:r w:rsidRPr="007D35BE">
        <w:rPr>
          <w:lang w:val="tt-RU"/>
        </w:rPr>
        <w:t>5. ...</w:t>
      </w:r>
    </w:p>
    <w:p w:rsidR="007D35BE" w:rsidRPr="007D35BE" w:rsidRDefault="007D35BE" w:rsidP="007D35BE">
      <w:pPr>
        <w:rPr>
          <w:lang w:val="tt-RU"/>
        </w:rPr>
      </w:pPr>
      <w:r w:rsidRPr="007D35BE">
        <w:rPr>
          <w:lang w:val="tt-RU"/>
        </w:rPr>
        <w:t>6. ...</w:t>
      </w:r>
    </w:p>
    <w:p w:rsidR="007D35BE" w:rsidRPr="007D35BE" w:rsidRDefault="007D35BE" w:rsidP="007D35BE">
      <w:pPr>
        <w:rPr>
          <w:lang w:val="tt-RU"/>
        </w:rPr>
      </w:pPr>
      <w:r w:rsidRPr="007D35BE">
        <w:rPr>
          <w:lang w:val="tt-RU"/>
        </w:rPr>
        <w:t>7. Интервью,  мәкалә, хат, очерк, эссе, репортаж.</w:t>
      </w:r>
    </w:p>
    <w:p w:rsidR="007D35BE" w:rsidRPr="007D35BE" w:rsidRDefault="007D35BE" w:rsidP="007D35BE">
      <w:pPr>
        <w:rPr>
          <w:lang w:val="tt-RU"/>
        </w:rPr>
      </w:pPr>
      <w:r w:rsidRPr="007D35BE">
        <w:rPr>
          <w:lang w:val="tt-RU"/>
        </w:rPr>
        <w:t>8. Мәкалә тормышта булган вакыйгаларны, кешеләр турында үзгәртмичә тасвирлау.</w:t>
      </w:r>
    </w:p>
    <w:p w:rsidR="007D35BE" w:rsidRPr="007D35BE" w:rsidRDefault="007D35BE" w:rsidP="007D35BE">
      <w:pPr>
        <w:rPr>
          <w:lang w:val="tt-RU"/>
        </w:rPr>
      </w:pPr>
      <w:r w:rsidRPr="007D35BE">
        <w:rPr>
          <w:lang w:val="tt-RU"/>
        </w:rPr>
        <w:t>9. Репорта</w:t>
      </w:r>
      <w:r w:rsidRPr="007D35BE">
        <w:t>ж</w:t>
      </w:r>
      <w:r w:rsidRPr="007D35BE">
        <w:rPr>
          <w:lang w:val="tt-RU"/>
        </w:rPr>
        <w:t xml:space="preserve"> – вакыйга булган урыннан турыдан-туры сөйләү.</w:t>
      </w:r>
    </w:p>
    <w:p w:rsidR="007D35BE" w:rsidRPr="007D35BE" w:rsidRDefault="007D35BE" w:rsidP="007D35BE">
      <w:pPr>
        <w:rPr>
          <w:lang w:val="tt-RU"/>
        </w:rPr>
      </w:pPr>
      <w:r w:rsidRPr="007D35BE">
        <w:rPr>
          <w:lang w:val="tt-RU"/>
        </w:rPr>
        <w:t>10. Журналист – мәгълүматны җыеп, төзәтеп, массакүләм чараларга әзерләүче әдәби хезмәткәр.</w:t>
      </w:r>
    </w:p>
    <w:p w:rsidR="007D35BE" w:rsidRPr="007D35BE" w:rsidRDefault="007D35BE" w:rsidP="007D35BE">
      <w:pPr>
        <w:rPr>
          <w:lang w:val="tt-RU"/>
        </w:rPr>
      </w:pPr>
    </w:p>
    <w:p w:rsidR="007D35BE" w:rsidRPr="007D35BE" w:rsidRDefault="007D35BE" w:rsidP="007D35BE">
      <w:pPr>
        <w:pStyle w:val="a6"/>
        <w:rPr>
          <w:sz w:val="20"/>
          <w:szCs w:val="20"/>
          <w:lang w:val="tt-RU"/>
        </w:rPr>
      </w:pPr>
      <w:r w:rsidRPr="007D35BE">
        <w:rPr>
          <w:sz w:val="20"/>
          <w:szCs w:val="20"/>
          <w:lang w:val="tt-RU"/>
        </w:rPr>
        <w:t>Укучыларның сораулар буенча белем дәрәҗәсен тикшерү критерие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7D35BE" w:rsidRPr="007D35BE" w:rsidTr="007D35B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tabs>
                <w:tab w:val="right" w:pos="2176"/>
              </w:tabs>
              <w:jc w:val="center"/>
              <w:rPr>
                <w:lang w:val="tt-RU"/>
              </w:rPr>
            </w:pPr>
            <w:r w:rsidRPr="007D35BE">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p>
        </w:tc>
      </w:tr>
      <w:tr w:rsidR="007D35BE" w:rsidRPr="007D35BE" w:rsidTr="007D35B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25" w:tgtFrame="_blank" w:history="1">
              <w:proofErr w:type="spellStart"/>
              <w:r w:rsidR="007D35BE" w:rsidRPr="007D35BE">
                <w:t>Югары</w:t>
              </w:r>
              <w:proofErr w:type="spellEnd"/>
              <w:r w:rsidR="007D35BE" w:rsidRPr="007D35BE">
                <w:t xml:space="preserve">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26" w:tgtFrame="_blank" w:history="1">
              <w:r w:rsidR="007D35BE" w:rsidRPr="007D35BE">
                <w:rPr>
                  <w:lang w:val="tt-RU"/>
                </w:rPr>
                <w:t>9-10 балл</w:t>
              </w:r>
            </w:hyperlink>
          </w:p>
        </w:tc>
      </w:tr>
      <w:tr w:rsidR="007D35BE" w:rsidRPr="007D35BE" w:rsidTr="007D35B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27" w:tgtFrame="_blank" w:history="1">
              <w:proofErr w:type="spellStart"/>
              <w:r w:rsidR="007D35BE" w:rsidRPr="007D35BE">
                <w:t>Уртача</w:t>
              </w:r>
              <w:proofErr w:type="spellEnd"/>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8-5 балл</w:t>
            </w:r>
          </w:p>
        </w:tc>
      </w:tr>
      <w:tr w:rsidR="007D35BE" w:rsidRPr="007D35BE" w:rsidTr="007D35B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28" w:tgtFrame="_blank" w:history="1">
              <w:r w:rsidR="007D35BE" w:rsidRPr="007D35BE">
                <w:t>Т</w:t>
              </w:r>
              <w:r w:rsidR="007D35BE" w:rsidRPr="007D35BE">
                <w:rPr>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5</w:t>
            </w:r>
            <w:hyperlink r:id="rId29" w:tgtFrame="_blank" w:history="1">
              <w:r w:rsidRPr="007D35BE">
                <w:t xml:space="preserve">  </w:t>
              </w:r>
              <w:r w:rsidRPr="007D35BE">
                <w:rPr>
                  <w:lang w:val="tt-RU"/>
                </w:rPr>
                <w:t>азрак</w:t>
              </w:r>
            </w:hyperlink>
          </w:p>
        </w:tc>
      </w:tr>
    </w:tbl>
    <w:p w:rsidR="007D35BE" w:rsidRPr="007D35BE" w:rsidRDefault="007D35BE" w:rsidP="007D35BE">
      <w:pPr>
        <w:rPr>
          <w:lang w:val="tt-RU"/>
        </w:rPr>
      </w:pPr>
    </w:p>
    <w:p w:rsidR="007D35BE" w:rsidRPr="007D35BE" w:rsidRDefault="007D35BE" w:rsidP="007D35BE">
      <w:pPr>
        <w:rPr>
          <w:lang w:val="tt-RU"/>
        </w:rPr>
      </w:pPr>
    </w:p>
    <w:p w:rsidR="007D35BE" w:rsidRPr="007D35BE" w:rsidRDefault="007D35BE" w:rsidP="007D35BE">
      <w:pPr>
        <w:jc w:val="center"/>
        <w:rPr>
          <w:b/>
          <w:lang w:val="tt-RU"/>
        </w:rPr>
      </w:pPr>
      <w:r>
        <w:rPr>
          <w:b/>
          <w:lang w:val="tt-RU"/>
        </w:rPr>
        <w:t xml:space="preserve">Агымдагы контроль </w:t>
      </w:r>
    </w:p>
    <w:p w:rsidR="007D35BE" w:rsidRPr="007D35BE" w:rsidRDefault="007D35BE" w:rsidP="007D35BE">
      <w:pPr>
        <w:jc w:val="center"/>
        <w:rPr>
          <w:b/>
          <w:lang w:val="tt-RU"/>
        </w:rPr>
      </w:pPr>
    </w:p>
    <w:p w:rsidR="007D35BE" w:rsidRPr="007D35BE" w:rsidRDefault="007D35BE" w:rsidP="007D35BE">
      <w:pPr>
        <w:rPr>
          <w:lang w:val="tt-RU"/>
        </w:rPr>
      </w:pPr>
      <w:r w:rsidRPr="007D35BE">
        <w:rPr>
          <w:b/>
          <w:lang w:val="tt-RU"/>
        </w:rPr>
        <w:t xml:space="preserve">Максат: </w:t>
      </w:r>
      <w:r w:rsidRPr="007D35BE">
        <w:rPr>
          <w:lang w:val="tt-RU"/>
        </w:rPr>
        <w:t>Фатих Кәримнең тормыш юлы һәм иҗаты буенча</w:t>
      </w:r>
      <w:r w:rsidRPr="007D35BE">
        <w:rPr>
          <w:b/>
          <w:lang w:val="tt-RU"/>
        </w:rPr>
        <w:t xml:space="preserve"> </w:t>
      </w:r>
      <w:r w:rsidRPr="007D35BE">
        <w:rPr>
          <w:lang w:val="tt-RU"/>
        </w:rPr>
        <w:t xml:space="preserve"> укучыларның белемнәрен тикшерү.</w:t>
      </w:r>
    </w:p>
    <w:p w:rsidR="007D35BE" w:rsidRPr="007D35BE" w:rsidRDefault="007D35BE" w:rsidP="007D35BE">
      <w:pPr>
        <w:rPr>
          <w:lang w:val="tt-RU"/>
        </w:rPr>
      </w:pPr>
      <w:r w:rsidRPr="007D35BE">
        <w:rPr>
          <w:b/>
          <w:lang w:val="tt-RU"/>
        </w:rPr>
        <w:t xml:space="preserve">Контроль формасы: </w:t>
      </w:r>
      <w:r w:rsidRPr="007D35BE">
        <w:rPr>
          <w:lang w:val="tt-RU"/>
        </w:rPr>
        <w:t>викторина сорауларына җавап бирү.</w:t>
      </w:r>
    </w:p>
    <w:p w:rsidR="007D35BE" w:rsidRPr="007D35BE" w:rsidRDefault="007D35BE" w:rsidP="007D35BE">
      <w:pPr>
        <w:rPr>
          <w:lang w:val="tt-RU"/>
        </w:rPr>
      </w:pPr>
    </w:p>
    <w:p w:rsidR="007D35BE" w:rsidRPr="007D35BE" w:rsidRDefault="007D35BE" w:rsidP="007D35BE">
      <w:pPr>
        <w:rPr>
          <w:lang w:val="tt-RU"/>
        </w:rPr>
      </w:pPr>
    </w:p>
    <w:p w:rsidR="007D35BE" w:rsidRPr="007D35BE" w:rsidRDefault="007D35BE" w:rsidP="007D35BE">
      <w:pPr>
        <w:jc w:val="center"/>
        <w:rPr>
          <w:b/>
          <w:lang w:val="tt-RU"/>
        </w:rPr>
      </w:pPr>
      <w:proofErr w:type="spellStart"/>
      <w:r w:rsidRPr="007D35BE">
        <w:rPr>
          <w:b/>
        </w:rPr>
        <w:t>Фатих</w:t>
      </w:r>
      <w:proofErr w:type="spellEnd"/>
      <w:r w:rsidRPr="007D35BE">
        <w:rPr>
          <w:b/>
        </w:rPr>
        <w:t xml:space="preserve"> </w:t>
      </w:r>
      <w:r w:rsidRPr="007D35BE">
        <w:rPr>
          <w:b/>
          <w:lang w:val="tt-RU"/>
        </w:rPr>
        <w:t>Кәрим иҗаты, тормыш юлы буенча викторина</w:t>
      </w:r>
    </w:p>
    <w:p w:rsidR="007D35BE" w:rsidRPr="007D35BE" w:rsidRDefault="007D35BE" w:rsidP="003331AD">
      <w:pPr>
        <w:pStyle w:val="a6"/>
        <w:numPr>
          <w:ilvl w:val="0"/>
          <w:numId w:val="32"/>
        </w:numPr>
        <w:jc w:val="left"/>
        <w:rPr>
          <w:i/>
          <w:sz w:val="20"/>
          <w:szCs w:val="20"/>
          <w:lang w:val="tt-RU"/>
        </w:rPr>
      </w:pPr>
      <w:r w:rsidRPr="007D35BE">
        <w:rPr>
          <w:sz w:val="20"/>
          <w:szCs w:val="20"/>
          <w:lang w:val="tt-RU"/>
        </w:rPr>
        <w:lastRenderedPageBreak/>
        <w:t>Фатих Кәрим кайда, кайчан дөн</w:t>
      </w:r>
      <w:r w:rsidRPr="007D35BE">
        <w:rPr>
          <w:sz w:val="20"/>
          <w:szCs w:val="20"/>
        </w:rPr>
        <w:t>ь</w:t>
      </w:r>
      <w:r w:rsidRPr="007D35BE">
        <w:rPr>
          <w:sz w:val="20"/>
          <w:szCs w:val="20"/>
          <w:lang w:val="tt-RU"/>
        </w:rPr>
        <w:t xml:space="preserve">яга килә?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Ул кайсы уку йортларында белем ала?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Мулла баласы булганы өчен аны кайчан,  кайсы уку йортында укыганда аны комсомолдан чыгаралар?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Фатих Кәрим кайчан кулга алына, ничә елга хөкем ителә, кайчан аклана?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Шагыйрьнең фронт юлы турында нәрсә беләсез?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Фатих Кәрим кайчан, кайда һәлак була?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Аның кабере кайда?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Татарстанга Фатих Кәримнең нинди шәхси әйберләре кайта?  </w:t>
      </w:r>
    </w:p>
    <w:p w:rsidR="007D35BE" w:rsidRPr="007D35BE" w:rsidRDefault="007D35BE" w:rsidP="003331AD">
      <w:pPr>
        <w:pStyle w:val="a6"/>
        <w:numPr>
          <w:ilvl w:val="0"/>
          <w:numId w:val="32"/>
        </w:numPr>
        <w:rPr>
          <w:i/>
          <w:sz w:val="20"/>
          <w:szCs w:val="20"/>
          <w:lang w:val="tt-RU"/>
        </w:rPr>
      </w:pPr>
      <w:r w:rsidRPr="007D35BE">
        <w:rPr>
          <w:sz w:val="20"/>
          <w:szCs w:val="20"/>
          <w:lang w:val="tt-RU"/>
        </w:rPr>
        <w:t xml:space="preserve">Шагыйрьнең беренче шигыре кайчан һәм кайда басылып чыга? </w:t>
      </w:r>
    </w:p>
    <w:p w:rsidR="007D35BE" w:rsidRPr="007D35BE" w:rsidRDefault="007D35BE" w:rsidP="003331AD">
      <w:pPr>
        <w:pStyle w:val="a6"/>
        <w:numPr>
          <w:ilvl w:val="0"/>
          <w:numId w:val="32"/>
        </w:numPr>
        <w:rPr>
          <w:sz w:val="20"/>
          <w:szCs w:val="20"/>
          <w:lang w:val="tt-RU"/>
        </w:rPr>
      </w:pPr>
      <w:r w:rsidRPr="007D35BE">
        <w:rPr>
          <w:sz w:val="20"/>
          <w:szCs w:val="20"/>
          <w:lang w:val="tt-RU"/>
        </w:rPr>
        <w:t xml:space="preserve">“Үлем турында уйлама, </w:t>
      </w:r>
    </w:p>
    <w:p w:rsidR="007D35BE" w:rsidRPr="007D35BE" w:rsidRDefault="007D35BE" w:rsidP="007D35BE">
      <w:pPr>
        <w:pStyle w:val="a6"/>
        <w:rPr>
          <w:sz w:val="20"/>
          <w:szCs w:val="20"/>
          <w:lang w:val="tt-RU"/>
        </w:rPr>
      </w:pPr>
      <w:r w:rsidRPr="007D35BE">
        <w:rPr>
          <w:sz w:val="20"/>
          <w:szCs w:val="20"/>
          <w:lang w:val="tt-RU"/>
        </w:rPr>
        <w:t>Илең турында уйла.</w:t>
      </w:r>
    </w:p>
    <w:p w:rsidR="007D35BE" w:rsidRPr="007D35BE" w:rsidRDefault="007D35BE" w:rsidP="007D35BE">
      <w:pPr>
        <w:pStyle w:val="a6"/>
        <w:rPr>
          <w:sz w:val="20"/>
          <w:szCs w:val="20"/>
          <w:lang w:val="tt-RU"/>
        </w:rPr>
      </w:pPr>
      <w:r w:rsidRPr="007D35BE">
        <w:rPr>
          <w:sz w:val="20"/>
          <w:szCs w:val="20"/>
          <w:lang w:val="tt-RU"/>
        </w:rPr>
        <w:t>Илең турында уйласаң,</w:t>
      </w:r>
    </w:p>
    <w:p w:rsidR="007D35BE" w:rsidRPr="007D35BE" w:rsidRDefault="007D35BE" w:rsidP="007D35BE">
      <w:pPr>
        <w:pStyle w:val="a6"/>
        <w:rPr>
          <w:sz w:val="20"/>
          <w:szCs w:val="20"/>
          <w:lang w:val="tt-RU"/>
        </w:rPr>
      </w:pPr>
      <w:r w:rsidRPr="007D35BE">
        <w:rPr>
          <w:sz w:val="20"/>
          <w:szCs w:val="20"/>
          <w:lang w:val="tt-RU"/>
        </w:rPr>
        <w:t xml:space="preserve">Гомерең озын була.” </w:t>
      </w:r>
    </w:p>
    <w:p w:rsidR="007D35BE" w:rsidRPr="007D35BE" w:rsidRDefault="007D35BE" w:rsidP="007D35BE">
      <w:pPr>
        <w:pStyle w:val="a6"/>
        <w:rPr>
          <w:i/>
          <w:sz w:val="20"/>
          <w:szCs w:val="20"/>
          <w:lang w:val="tt-RU"/>
        </w:rPr>
      </w:pPr>
      <w:r w:rsidRPr="007D35BE">
        <w:rPr>
          <w:sz w:val="20"/>
          <w:szCs w:val="20"/>
          <w:lang w:val="tt-RU"/>
        </w:rPr>
        <w:t xml:space="preserve">Бу өзек кайсы шигырьдән? Ул кайчан язылган? </w:t>
      </w:r>
    </w:p>
    <w:p w:rsidR="007D35BE" w:rsidRPr="007D35BE" w:rsidRDefault="007D35BE" w:rsidP="007D35BE">
      <w:pPr>
        <w:pStyle w:val="a6"/>
        <w:ind w:left="0"/>
        <w:rPr>
          <w:i/>
          <w:sz w:val="20"/>
          <w:szCs w:val="20"/>
          <w:lang w:val="tt-RU"/>
        </w:rPr>
      </w:pPr>
      <w:r w:rsidRPr="007D35BE">
        <w:rPr>
          <w:sz w:val="20"/>
          <w:szCs w:val="20"/>
          <w:lang w:val="tt-RU"/>
        </w:rPr>
        <w:t xml:space="preserve">      11. Фатих Кәрим шигырьләрен нинди графикага нигезләнеп язган? </w:t>
      </w:r>
    </w:p>
    <w:p w:rsidR="007D35BE" w:rsidRPr="007D35BE" w:rsidRDefault="007D35BE" w:rsidP="007D35BE">
      <w:pPr>
        <w:pStyle w:val="a6"/>
        <w:ind w:left="0"/>
        <w:rPr>
          <w:i/>
          <w:sz w:val="20"/>
          <w:szCs w:val="20"/>
          <w:lang w:val="tt-RU"/>
        </w:rPr>
      </w:pPr>
      <w:r w:rsidRPr="007D35BE">
        <w:rPr>
          <w:sz w:val="20"/>
          <w:szCs w:val="20"/>
          <w:lang w:val="tt-RU"/>
        </w:rPr>
        <w:t xml:space="preserve">      12. Аның сугыш вакытында язган әсәрләре турында нәрсә беләсез? </w:t>
      </w:r>
    </w:p>
    <w:p w:rsidR="007D35BE" w:rsidRPr="007D35BE" w:rsidRDefault="007D35BE" w:rsidP="007D35BE">
      <w:pPr>
        <w:pStyle w:val="a6"/>
        <w:ind w:left="0"/>
        <w:rPr>
          <w:sz w:val="20"/>
          <w:szCs w:val="20"/>
          <w:lang w:val="tt-RU"/>
        </w:rPr>
      </w:pPr>
      <w:r w:rsidRPr="007D35BE">
        <w:rPr>
          <w:sz w:val="20"/>
          <w:szCs w:val="20"/>
          <w:lang w:val="tt-RU"/>
        </w:rPr>
        <w:t xml:space="preserve">      13. “Кыңгыраулы яшел гармун” поэмасы кайчан һәм кайда языла? </w:t>
      </w:r>
    </w:p>
    <w:p w:rsidR="007D35BE" w:rsidRPr="007D35BE" w:rsidRDefault="007D35BE" w:rsidP="007D35BE">
      <w:pPr>
        <w:pStyle w:val="a6"/>
        <w:ind w:left="0"/>
        <w:rPr>
          <w:sz w:val="20"/>
          <w:szCs w:val="20"/>
          <w:lang w:val="tt-RU"/>
        </w:rPr>
      </w:pPr>
      <w:r w:rsidRPr="007D35BE">
        <w:rPr>
          <w:sz w:val="20"/>
          <w:szCs w:val="20"/>
          <w:lang w:val="tt-RU"/>
        </w:rPr>
        <w:t xml:space="preserve">      14. “Мылтык тотып баскан җиремнән</w:t>
      </w:r>
    </w:p>
    <w:p w:rsidR="007D35BE" w:rsidRPr="007D35BE" w:rsidRDefault="007D35BE" w:rsidP="007D35BE">
      <w:pPr>
        <w:pStyle w:val="a6"/>
        <w:rPr>
          <w:sz w:val="20"/>
          <w:szCs w:val="20"/>
          <w:lang w:val="tt-RU"/>
        </w:rPr>
      </w:pPr>
      <w:r w:rsidRPr="007D35BE">
        <w:rPr>
          <w:sz w:val="20"/>
          <w:szCs w:val="20"/>
          <w:lang w:val="tt-RU"/>
        </w:rPr>
        <w:t>Бер адым да артка чигенмәм!”</w:t>
      </w:r>
    </w:p>
    <w:p w:rsidR="007D35BE" w:rsidRPr="007D35BE" w:rsidRDefault="007D35BE" w:rsidP="007D35BE">
      <w:pPr>
        <w:pStyle w:val="a6"/>
        <w:rPr>
          <w:sz w:val="20"/>
          <w:szCs w:val="20"/>
          <w:lang w:val="tt-RU"/>
        </w:rPr>
      </w:pPr>
      <w:r w:rsidRPr="007D35BE">
        <w:rPr>
          <w:sz w:val="20"/>
          <w:szCs w:val="20"/>
          <w:lang w:val="tt-RU"/>
        </w:rPr>
        <w:t xml:space="preserve">Бу юллар Фатих Кәримнең кайсы шигыреннән? </w:t>
      </w:r>
    </w:p>
    <w:p w:rsidR="007D35BE" w:rsidRPr="007D35BE" w:rsidRDefault="007D35BE" w:rsidP="007D35BE">
      <w:pPr>
        <w:pStyle w:val="a6"/>
        <w:ind w:left="360"/>
        <w:rPr>
          <w:sz w:val="20"/>
          <w:szCs w:val="20"/>
          <w:lang w:val="tt-RU"/>
        </w:rPr>
      </w:pPr>
      <w:r w:rsidRPr="007D35BE">
        <w:rPr>
          <w:sz w:val="20"/>
          <w:szCs w:val="20"/>
          <w:lang w:val="tt-RU"/>
        </w:rPr>
        <w:t xml:space="preserve">15. Балалар өчен язылган әкият-поэманың исеме. </w:t>
      </w:r>
    </w:p>
    <w:p w:rsidR="007D35BE" w:rsidRPr="007D35BE" w:rsidRDefault="007D35BE" w:rsidP="007D35BE">
      <w:pPr>
        <w:jc w:val="center"/>
        <w:rPr>
          <w:b/>
          <w:lang w:val="tt-RU"/>
        </w:rPr>
      </w:pPr>
    </w:p>
    <w:p w:rsidR="007D35BE" w:rsidRPr="007D35BE" w:rsidRDefault="007D35BE" w:rsidP="007D35BE">
      <w:pPr>
        <w:rPr>
          <w:b/>
          <w:lang w:val="tt-RU"/>
        </w:rPr>
      </w:pPr>
      <w:r w:rsidRPr="007D35BE">
        <w:rPr>
          <w:b/>
          <w:lang w:val="tt-RU"/>
        </w:rPr>
        <w:t>Җаваплар</w:t>
      </w:r>
    </w:p>
    <w:p w:rsidR="007D35BE" w:rsidRPr="007D35BE" w:rsidRDefault="007D35BE" w:rsidP="007D35BE">
      <w:pPr>
        <w:pStyle w:val="a6"/>
        <w:rPr>
          <w:i/>
          <w:sz w:val="20"/>
          <w:szCs w:val="20"/>
          <w:lang w:val="tt-RU"/>
        </w:rPr>
      </w:pPr>
      <w:r w:rsidRPr="007D35BE">
        <w:rPr>
          <w:sz w:val="20"/>
          <w:szCs w:val="20"/>
          <w:lang w:val="tt-RU"/>
        </w:rPr>
        <w:t xml:space="preserve">1. </w:t>
      </w:r>
      <w:r w:rsidRPr="007D35BE">
        <w:rPr>
          <w:i/>
          <w:sz w:val="20"/>
          <w:szCs w:val="20"/>
          <w:lang w:val="tt-RU"/>
        </w:rPr>
        <w:t>1909 нчы елның 9 нчы гыйнварында Башкортостанның Бишбүләк районы Ает авылында дөньяга килә.</w:t>
      </w:r>
    </w:p>
    <w:p w:rsidR="007D35BE" w:rsidRPr="007D35BE" w:rsidRDefault="007D35BE" w:rsidP="007D35BE">
      <w:pPr>
        <w:pStyle w:val="a6"/>
        <w:rPr>
          <w:i/>
          <w:sz w:val="20"/>
          <w:szCs w:val="20"/>
          <w:lang w:val="tt-RU"/>
        </w:rPr>
      </w:pPr>
      <w:r w:rsidRPr="007D35BE">
        <w:rPr>
          <w:i/>
          <w:sz w:val="20"/>
          <w:szCs w:val="20"/>
          <w:lang w:val="tt-RU"/>
        </w:rPr>
        <w:t>2. Туган авылы мәктәбендә, Бәләбәй техникумында, Казандагы җир төзелеше техникумында.</w:t>
      </w:r>
    </w:p>
    <w:p w:rsidR="007D35BE" w:rsidRPr="007D35BE" w:rsidRDefault="007D35BE" w:rsidP="007D35BE">
      <w:pPr>
        <w:pStyle w:val="a6"/>
        <w:rPr>
          <w:i/>
          <w:sz w:val="20"/>
          <w:szCs w:val="20"/>
          <w:lang w:val="tt-RU"/>
        </w:rPr>
      </w:pPr>
      <w:r w:rsidRPr="007D35BE">
        <w:rPr>
          <w:i/>
          <w:sz w:val="20"/>
          <w:szCs w:val="20"/>
          <w:lang w:val="tt-RU"/>
        </w:rPr>
        <w:t>3. 1927 нче елда Җир төзелеше техникумында укыганда чыгаралар, тик ВЛКСМ Өлкә комитеты катнашкач кына, аны комсомол сафында калдыралар.</w:t>
      </w:r>
    </w:p>
    <w:p w:rsidR="007D35BE" w:rsidRPr="007D35BE" w:rsidRDefault="007D35BE" w:rsidP="007D35BE">
      <w:pPr>
        <w:pStyle w:val="a6"/>
        <w:rPr>
          <w:i/>
          <w:sz w:val="20"/>
          <w:szCs w:val="20"/>
          <w:lang w:val="tt-RU"/>
        </w:rPr>
      </w:pPr>
      <w:r w:rsidRPr="007D35BE">
        <w:rPr>
          <w:i/>
          <w:sz w:val="20"/>
          <w:szCs w:val="20"/>
          <w:lang w:val="tt-RU"/>
        </w:rPr>
        <w:t>4. 1938 нче елның 3  нче гыйнварында “халык дошманы” исеме тагылып, кулга алына, Кремль төрмәсенә озатыла. 10 елга хөкем ителә. 1941 нче елның декабренда аклана.</w:t>
      </w:r>
    </w:p>
    <w:p w:rsidR="007D35BE" w:rsidRPr="007D35BE" w:rsidRDefault="007D35BE" w:rsidP="007D35BE">
      <w:pPr>
        <w:pStyle w:val="a6"/>
        <w:rPr>
          <w:i/>
          <w:sz w:val="20"/>
          <w:szCs w:val="20"/>
          <w:lang w:val="tt-RU"/>
        </w:rPr>
      </w:pPr>
      <w:r w:rsidRPr="007D35BE">
        <w:rPr>
          <w:i/>
          <w:sz w:val="20"/>
          <w:szCs w:val="20"/>
          <w:lang w:val="tt-RU"/>
        </w:rPr>
        <w:t>5. 1941 нче елның 28 нче  декабренда фронтка китә, ике тапкыр яралана, Мәскәү өлкәсеннән Көнчыгыш Пруссиягә кадәр сугышчан юл уза. Украина, Белоруссия, Карпатны дошманнан азат итүдә катнаша.</w:t>
      </w:r>
    </w:p>
    <w:p w:rsidR="007D35BE" w:rsidRPr="007D35BE" w:rsidRDefault="007D35BE" w:rsidP="007D35BE">
      <w:pPr>
        <w:pStyle w:val="a6"/>
        <w:rPr>
          <w:i/>
          <w:sz w:val="20"/>
          <w:szCs w:val="20"/>
          <w:lang w:val="tt-RU"/>
        </w:rPr>
      </w:pPr>
      <w:r w:rsidRPr="007D35BE">
        <w:rPr>
          <w:i/>
          <w:sz w:val="20"/>
          <w:szCs w:val="20"/>
          <w:lang w:val="tt-RU"/>
        </w:rPr>
        <w:t>6. 1945 нче елның 19 нчы февралендә Көнчыгыш Пруссиядә һәлак була.</w:t>
      </w:r>
    </w:p>
    <w:p w:rsidR="007D35BE" w:rsidRPr="007D35BE" w:rsidRDefault="007D35BE" w:rsidP="007D35BE">
      <w:pPr>
        <w:pStyle w:val="a6"/>
        <w:rPr>
          <w:i/>
          <w:sz w:val="20"/>
          <w:szCs w:val="20"/>
          <w:lang w:val="tt-RU"/>
        </w:rPr>
      </w:pPr>
      <w:r w:rsidRPr="007D35BE">
        <w:rPr>
          <w:i/>
          <w:sz w:val="20"/>
          <w:szCs w:val="20"/>
          <w:lang w:val="tt-RU"/>
        </w:rPr>
        <w:t>7. Хәзерге Калининград өлкәсе Багратионовск шәһәрендәге туганнар каберлегендә.</w:t>
      </w:r>
    </w:p>
    <w:p w:rsidR="007D35BE" w:rsidRPr="007D35BE" w:rsidRDefault="007D35BE" w:rsidP="007D35BE">
      <w:pPr>
        <w:pStyle w:val="a6"/>
        <w:rPr>
          <w:i/>
          <w:sz w:val="20"/>
          <w:szCs w:val="20"/>
          <w:lang w:val="tt-RU"/>
        </w:rPr>
      </w:pPr>
      <w:r w:rsidRPr="007D35BE">
        <w:rPr>
          <w:i/>
          <w:sz w:val="20"/>
          <w:szCs w:val="20"/>
          <w:lang w:val="tt-RU"/>
        </w:rPr>
        <w:t>8. Шинеле, куен дәфтәре, солдат итекләре. Алар хәзер Татарстан Милли музеенда саклана.</w:t>
      </w:r>
    </w:p>
    <w:p w:rsidR="007D35BE" w:rsidRPr="007D35BE" w:rsidRDefault="007D35BE" w:rsidP="007D35BE">
      <w:pPr>
        <w:pStyle w:val="a6"/>
        <w:rPr>
          <w:i/>
          <w:sz w:val="20"/>
          <w:szCs w:val="20"/>
          <w:lang w:val="tt-RU"/>
        </w:rPr>
      </w:pPr>
      <w:r w:rsidRPr="007D35BE">
        <w:rPr>
          <w:i/>
          <w:sz w:val="20"/>
          <w:szCs w:val="20"/>
          <w:lang w:val="tt-RU"/>
        </w:rPr>
        <w:t>9. “Хәзер сезнең белән” беренче шигыре “Кечкенә иптәшләр” журналының 1927 нче елда 2 нче санында басылып чыга.</w:t>
      </w:r>
    </w:p>
    <w:p w:rsidR="007D35BE" w:rsidRPr="007D35BE" w:rsidRDefault="007D35BE" w:rsidP="007D35BE">
      <w:pPr>
        <w:pStyle w:val="a6"/>
        <w:rPr>
          <w:i/>
          <w:sz w:val="20"/>
          <w:szCs w:val="20"/>
          <w:lang w:val="tt-RU"/>
        </w:rPr>
      </w:pPr>
      <w:r w:rsidRPr="007D35BE">
        <w:rPr>
          <w:i/>
          <w:sz w:val="20"/>
          <w:szCs w:val="20"/>
          <w:lang w:val="tt-RU"/>
        </w:rPr>
        <w:t>10.</w:t>
      </w:r>
      <w:r w:rsidRPr="007D35BE">
        <w:rPr>
          <w:sz w:val="20"/>
          <w:szCs w:val="20"/>
          <w:lang w:val="tt-RU"/>
        </w:rPr>
        <w:t xml:space="preserve"> </w:t>
      </w:r>
      <w:r w:rsidRPr="007D35BE">
        <w:rPr>
          <w:i/>
          <w:sz w:val="20"/>
          <w:szCs w:val="20"/>
          <w:lang w:val="tt-RU"/>
        </w:rPr>
        <w:t>“Сөйләр сүзләр бик күп алар...” шигыреннән. 1942 нче елда.</w:t>
      </w:r>
    </w:p>
    <w:p w:rsidR="007D35BE" w:rsidRPr="007D35BE" w:rsidRDefault="007D35BE" w:rsidP="007D35BE">
      <w:pPr>
        <w:pStyle w:val="a6"/>
        <w:rPr>
          <w:i/>
          <w:sz w:val="20"/>
          <w:szCs w:val="20"/>
          <w:lang w:val="tt-RU"/>
        </w:rPr>
      </w:pPr>
      <w:r w:rsidRPr="007D35BE">
        <w:rPr>
          <w:i/>
          <w:sz w:val="20"/>
          <w:szCs w:val="20"/>
          <w:lang w:val="tt-RU"/>
        </w:rPr>
        <w:t>11. Латин графикасына.</w:t>
      </w:r>
    </w:p>
    <w:p w:rsidR="007D35BE" w:rsidRPr="007D35BE" w:rsidRDefault="007D35BE" w:rsidP="007D35BE">
      <w:pPr>
        <w:pStyle w:val="a6"/>
        <w:rPr>
          <w:i/>
          <w:sz w:val="20"/>
          <w:szCs w:val="20"/>
          <w:lang w:val="tt-RU"/>
        </w:rPr>
      </w:pPr>
      <w:r w:rsidRPr="007D35BE">
        <w:rPr>
          <w:i/>
          <w:sz w:val="20"/>
          <w:szCs w:val="20"/>
          <w:lang w:val="tt-RU"/>
        </w:rPr>
        <w:t>12. Бу чорда ул 150 шигырь, 8 поэма, 2 повесть һәм 1 драма әсәре язган.</w:t>
      </w:r>
    </w:p>
    <w:p w:rsidR="007D35BE" w:rsidRPr="007D35BE" w:rsidRDefault="007D35BE" w:rsidP="007D35BE">
      <w:pPr>
        <w:pStyle w:val="a6"/>
        <w:rPr>
          <w:i/>
          <w:sz w:val="20"/>
          <w:szCs w:val="20"/>
          <w:lang w:val="tt-RU"/>
        </w:rPr>
      </w:pPr>
      <w:r w:rsidRPr="007D35BE">
        <w:rPr>
          <w:i/>
          <w:sz w:val="20"/>
          <w:szCs w:val="20"/>
          <w:lang w:val="tt-RU"/>
        </w:rPr>
        <w:t>13. 1942 нче елда, Казан госпиталендә языла.</w:t>
      </w:r>
    </w:p>
    <w:p w:rsidR="007D35BE" w:rsidRPr="007D35BE" w:rsidRDefault="007D35BE" w:rsidP="007D35BE">
      <w:pPr>
        <w:pStyle w:val="a6"/>
        <w:rPr>
          <w:i/>
          <w:sz w:val="20"/>
          <w:szCs w:val="20"/>
          <w:lang w:val="tt-RU"/>
        </w:rPr>
      </w:pPr>
      <w:r w:rsidRPr="007D35BE">
        <w:rPr>
          <w:i/>
          <w:sz w:val="20"/>
          <w:szCs w:val="20"/>
          <w:lang w:val="tt-RU"/>
        </w:rPr>
        <w:t>14.  “Ватаным өчен”.</w:t>
      </w:r>
    </w:p>
    <w:p w:rsidR="007D35BE" w:rsidRPr="007D35BE" w:rsidRDefault="007D35BE" w:rsidP="007D35BE">
      <w:pPr>
        <w:pStyle w:val="a6"/>
        <w:ind w:left="0"/>
        <w:rPr>
          <w:i/>
          <w:sz w:val="20"/>
          <w:szCs w:val="20"/>
          <w:lang w:val="tt-RU"/>
        </w:rPr>
      </w:pPr>
      <w:r w:rsidRPr="007D35BE">
        <w:rPr>
          <w:i/>
          <w:sz w:val="20"/>
          <w:szCs w:val="20"/>
          <w:lang w:val="tt-RU"/>
        </w:rPr>
        <w:t xml:space="preserve">             15. “Гармунчы Аю белән җырчы Маймыл”</w:t>
      </w:r>
    </w:p>
    <w:p w:rsidR="007D35BE" w:rsidRPr="007D35BE" w:rsidRDefault="007D35BE" w:rsidP="007D35BE">
      <w:pPr>
        <w:pStyle w:val="a6"/>
        <w:rPr>
          <w:i/>
          <w:sz w:val="20"/>
          <w:szCs w:val="20"/>
          <w:lang w:val="tt-RU"/>
        </w:rPr>
      </w:pPr>
    </w:p>
    <w:p w:rsidR="007D35BE" w:rsidRPr="007D35BE" w:rsidRDefault="007D35BE" w:rsidP="007D35BE">
      <w:pPr>
        <w:pStyle w:val="a6"/>
        <w:rPr>
          <w:i/>
          <w:sz w:val="20"/>
          <w:szCs w:val="20"/>
          <w:lang w:val="tt-RU"/>
        </w:rPr>
      </w:pPr>
    </w:p>
    <w:p w:rsidR="007D35BE" w:rsidRPr="007D35BE" w:rsidRDefault="007D35BE" w:rsidP="007D35BE">
      <w:pPr>
        <w:pStyle w:val="a6"/>
        <w:rPr>
          <w:sz w:val="20"/>
          <w:szCs w:val="20"/>
          <w:lang w:val="tt-RU"/>
        </w:rPr>
      </w:pPr>
      <w:r w:rsidRPr="007D35BE">
        <w:rPr>
          <w:sz w:val="20"/>
          <w:szCs w:val="20"/>
          <w:lang w:val="tt-RU"/>
        </w:rPr>
        <w:t>Укучыларның викторина буенча белем дәрәҗәсен тикшерү критерие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tabs>
                <w:tab w:val="right" w:pos="2176"/>
              </w:tabs>
              <w:jc w:val="center"/>
              <w:rPr>
                <w:lang w:val="tt-RU"/>
              </w:rPr>
            </w:pPr>
            <w:r w:rsidRPr="007D35BE">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30" w:tgtFrame="_blank" w:history="1">
              <w:proofErr w:type="spellStart"/>
              <w:r w:rsidR="007D35BE" w:rsidRPr="007D35BE">
                <w:t>Югары</w:t>
              </w:r>
              <w:proofErr w:type="spellEnd"/>
              <w:r w:rsidR="007D35BE" w:rsidRPr="007D35BE">
                <w:t xml:space="preserve">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31" w:tgtFrame="_blank" w:history="1">
              <w:r w:rsidR="007D35BE" w:rsidRPr="007D35BE">
                <w:rPr>
                  <w:lang w:val="tt-RU"/>
                </w:rPr>
                <w:t>26 -30 балл</w:t>
              </w:r>
            </w:hyperlink>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32" w:tgtFrame="_blank" w:history="1">
              <w:proofErr w:type="spellStart"/>
              <w:r w:rsidR="007D35BE" w:rsidRPr="007D35BE">
                <w:t>Уртача</w:t>
              </w:r>
              <w:proofErr w:type="spellEnd"/>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15- 25 балл</w:t>
            </w:r>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33" w:tgtFrame="_blank" w:history="1">
              <w:r w:rsidR="007D35BE" w:rsidRPr="007D35BE">
                <w:t>Т</w:t>
              </w:r>
              <w:r w:rsidR="007D35BE" w:rsidRPr="007D35BE">
                <w:rPr>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1</w:t>
            </w:r>
            <w:hyperlink r:id="rId34" w:tgtFrame="_blank" w:history="1">
              <w:r w:rsidRPr="007D35BE">
                <w:t xml:space="preserve">5тән  </w:t>
              </w:r>
              <w:r w:rsidRPr="007D35BE">
                <w:rPr>
                  <w:lang w:val="tt-RU"/>
                </w:rPr>
                <w:t>азрак</w:t>
              </w:r>
            </w:hyperlink>
          </w:p>
        </w:tc>
      </w:tr>
    </w:tbl>
    <w:p w:rsidR="007D35BE" w:rsidRPr="007D35BE" w:rsidRDefault="007D35BE" w:rsidP="007D35BE">
      <w:pPr>
        <w:rPr>
          <w:b/>
          <w:lang w:val="tt-RU"/>
        </w:rPr>
      </w:pPr>
    </w:p>
    <w:p w:rsidR="007D35BE" w:rsidRPr="007D35BE" w:rsidRDefault="007D35BE" w:rsidP="007D35BE">
      <w:pPr>
        <w:jc w:val="center"/>
        <w:rPr>
          <w:lang w:val="tt-RU"/>
        </w:rPr>
      </w:pPr>
    </w:p>
    <w:p w:rsidR="007D35BE" w:rsidRPr="007D35BE" w:rsidRDefault="007D35BE" w:rsidP="007D35BE">
      <w:pPr>
        <w:jc w:val="center"/>
        <w:rPr>
          <w:b/>
          <w:lang w:val="tt-RU"/>
        </w:rPr>
      </w:pPr>
      <w:r w:rsidRPr="007D35BE">
        <w:rPr>
          <w:b/>
          <w:lang w:val="tt-RU"/>
        </w:rPr>
        <w:t>Арадаш контроль</w:t>
      </w:r>
    </w:p>
    <w:p w:rsidR="007D35BE" w:rsidRPr="007D35BE" w:rsidRDefault="007D35BE" w:rsidP="007D35BE">
      <w:pPr>
        <w:rPr>
          <w:lang w:val="tt-RU"/>
        </w:rPr>
      </w:pPr>
      <w:r w:rsidRPr="007D35BE">
        <w:rPr>
          <w:b/>
          <w:lang w:val="tt-RU"/>
        </w:rPr>
        <w:t>Максат:</w:t>
      </w:r>
      <w:r w:rsidRPr="007D35BE">
        <w:rPr>
          <w:lang w:val="tt-RU"/>
        </w:rPr>
        <w:t xml:space="preserve"> укучыларның белем һәм күнекмәләрен тикшерү.</w:t>
      </w:r>
    </w:p>
    <w:p w:rsidR="007D35BE" w:rsidRPr="007D35BE" w:rsidRDefault="007D35BE" w:rsidP="007D35BE">
      <w:pPr>
        <w:rPr>
          <w:lang w:val="tt-RU"/>
        </w:rPr>
      </w:pPr>
      <w:r w:rsidRPr="007D35BE">
        <w:rPr>
          <w:b/>
          <w:lang w:val="tt-RU"/>
        </w:rPr>
        <w:t xml:space="preserve">Контроль формасы: </w:t>
      </w:r>
      <w:r w:rsidRPr="007D35BE">
        <w:rPr>
          <w:lang w:val="tt-RU"/>
        </w:rPr>
        <w:t>реферат язу.</w:t>
      </w:r>
    </w:p>
    <w:p w:rsidR="007D35BE" w:rsidRPr="007D35BE" w:rsidRDefault="007D35BE" w:rsidP="007D35BE">
      <w:pPr>
        <w:pStyle w:val="a6"/>
        <w:rPr>
          <w:b/>
          <w:sz w:val="20"/>
          <w:szCs w:val="20"/>
          <w:lang w:val="tt-RU"/>
        </w:rPr>
      </w:pPr>
      <w:r w:rsidRPr="007D35BE">
        <w:rPr>
          <w:b/>
          <w:sz w:val="20"/>
          <w:szCs w:val="20"/>
          <w:lang w:val="tt-RU"/>
        </w:rPr>
        <w:t>Укучыларның рефератны яклау  буенча белем дәрәҗәсен тикшерү критерие</w:t>
      </w:r>
    </w:p>
    <w:p w:rsidR="007D35BE" w:rsidRPr="007D35BE" w:rsidRDefault="007D35BE" w:rsidP="007D35BE">
      <w:pPr>
        <w:rPr>
          <w:color w:val="FF0000"/>
          <w:lang w:val="tt-RU"/>
        </w:rPr>
      </w:pPr>
    </w:p>
    <w:p w:rsidR="007D35BE" w:rsidRPr="007D35BE" w:rsidRDefault="007D35BE" w:rsidP="007D35BE">
      <w:pPr>
        <w:shd w:val="clear" w:color="auto" w:fill="FFFFFF"/>
        <w:ind w:firstLine="851"/>
        <w:rPr>
          <w:rFonts w:ascii="Arial" w:hAnsi="Arial" w:cs="Arial"/>
          <w:color w:val="181818"/>
          <w:lang w:val="tt-RU"/>
        </w:rPr>
      </w:pPr>
      <w:r w:rsidRPr="007D35BE">
        <w:rPr>
          <w:color w:val="181818"/>
          <w:lang w:val="tt-RU"/>
        </w:rPr>
        <w:t>Рефератны бәяләү түбәндәге критерийлар белән бәяләнә:</w:t>
      </w:r>
    </w:p>
    <w:p w:rsidR="007D35BE" w:rsidRPr="007D35BE" w:rsidRDefault="007D35BE" w:rsidP="007D35BE">
      <w:pPr>
        <w:shd w:val="clear" w:color="auto" w:fill="FFFFFF"/>
        <w:ind w:left="1211"/>
        <w:rPr>
          <w:rFonts w:ascii="Arial" w:hAnsi="Arial" w:cs="Arial"/>
          <w:color w:val="181818"/>
        </w:rPr>
      </w:pPr>
      <w:r w:rsidRPr="007D35BE">
        <w:rPr>
          <w:color w:val="181818"/>
          <w:lang w:val="tt-RU"/>
        </w:rPr>
        <w:t>-         Эшнең темага төгәл туры килүе – 2 балл;</w:t>
      </w:r>
    </w:p>
    <w:p w:rsidR="007D35BE" w:rsidRPr="007D35BE" w:rsidRDefault="007D35BE" w:rsidP="007D35BE">
      <w:pPr>
        <w:shd w:val="clear" w:color="auto" w:fill="FFFFFF"/>
        <w:ind w:left="1211"/>
        <w:rPr>
          <w:rFonts w:ascii="Arial" w:hAnsi="Arial" w:cs="Arial"/>
          <w:color w:val="181818"/>
        </w:rPr>
      </w:pPr>
      <w:r w:rsidRPr="007D35BE">
        <w:rPr>
          <w:color w:val="181818"/>
          <w:lang w:val="tt-RU"/>
        </w:rPr>
        <w:t>-         Теманың тулысынча ачылуы – 2 балл;</w:t>
      </w:r>
    </w:p>
    <w:p w:rsidR="007D35BE" w:rsidRPr="007D35BE" w:rsidRDefault="007D35BE" w:rsidP="007D35BE">
      <w:pPr>
        <w:shd w:val="clear" w:color="auto" w:fill="FFFFFF"/>
        <w:ind w:left="1211"/>
        <w:rPr>
          <w:rFonts w:ascii="Arial" w:hAnsi="Arial" w:cs="Arial"/>
          <w:color w:val="181818"/>
        </w:rPr>
      </w:pPr>
      <w:r w:rsidRPr="007D35BE">
        <w:rPr>
          <w:color w:val="181818"/>
          <w:lang w:val="tt-RU"/>
        </w:rPr>
        <w:t>-         Фактик материалларның дөреслеге – 2 балл;</w:t>
      </w:r>
    </w:p>
    <w:p w:rsidR="007D35BE" w:rsidRPr="007D35BE" w:rsidRDefault="007D35BE" w:rsidP="007D35BE">
      <w:pPr>
        <w:shd w:val="clear" w:color="auto" w:fill="FFFFFF"/>
        <w:ind w:left="1211"/>
        <w:rPr>
          <w:rFonts w:ascii="Arial" w:hAnsi="Arial" w:cs="Arial"/>
          <w:color w:val="181818"/>
        </w:rPr>
      </w:pPr>
      <w:r w:rsidRPr="007D35BE">
        <w:rPr>
          <w:color w:val="181818"/>
          <w:lang w:val="tt-RU"/>
        </w:rPr>
        <w:t>-         Эчтәлекнең эзлекле булуы – 2 балл;</w:t>
      </w:r>
    </w:p>
    <w:p w:rsidR="007D35BE" w:rsidRPr="007D35BE" w:rsidRDefault="007D35BE" w:rsidP="007D35BE">
      <w:pPr>
        <w:shd w:val="clear" w:color="auto" w:fill="FFFFFF"/>
        <w:ind w:left="1211"/>
        <w:rPr>
          <w:color w:val="181818"/>
          <w:lang w:val="tt-RU"/>
        </w:rPr>
      </w:pPr>
      <w:r w:rsidRPr="007D35BE">
        <w:rPr>
          <w:color w:val="181818"/>
          <w:lang w:val="tt-RU"/>
        </w:rPr>
        <w:t>-      Рефератны яклау, язылган фикерне төгәл итеп сөйләмдә бирү – 2балл.</w:t>
      </w:r>
    </w:p>
    <w:p w:rsidR="007D35BE" w:rsidRPr="007D35BE" w:rsidRDefault="007D35BE" w:rsidP="007D35BE">
      <w:pPr>
        <w:shd w:val="clear" w:color="auto" w:fill="FFFFFF"/>
        <w:ind w:left="1211"/>
        <w:rPr>
          <w:color w:val="181818"/>
          <w:lang w:val="tt-RU"/>
        </w:rPr>
      </w:pPr>
      <w:r w:rsidRPr="007D35BE">
        <w:rPr>
          <w:color w:val="181818"/>
          <w:lang w:val="tt-RU"/>
        </w:rPr>
        <w:t>Барлыгы – 10 балл</w:t>
      </w:r>
    </w:p>
    <w:p w:rsidR="007D35BE" w:rsidRPr="007D35BE" w:rsidRDefault="007D35BE" w:rsidP="007D35BE">
      <w:pPr>
        <w:shd w:val="clear" w:color="auto" w:fill="FFFFFF"/>
        <w:ind w:left="1211"/>
        <w:rPr>
          <w:rFonts w:ascii="Arial" w:hAnsi="Arial" w:cs="Arial"/>
          <w:color w:val="1818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tabs>
                <w:tab w:val="right" w:pos="2176"/>
              </w:tabs>
              <w:jc w:val="center"/>
              <w:rPr>
                <w:lang w:val="tt-RU"/>
              </w:rPr>
            </w:pPr>
            <w:r w:rsidRPr="007D35BE">
              <w:rPr>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35" w:tgtFrame="_blank" w:history="1">
              <w:proofErr w:type="spellStart"/>
              <w:r w:rsidR="007D35BE" w:rsidRPr="007D35BE">
                <w:t>Югары</w:t>
              </w:r>
              <w:proofErr w:type="spellEnd"/>
              <w:r w:rsidR="007D35BE" w:rsidRPr="007D35BE">
                <w:t xml:space="preserve"> </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36" w:tgtFrame="_blank" w:history="1">
              <w:r w:rsidR="007D35BE" w:rsidRPr="007D35BE">
                <w:rPr>
                  <w:lang w:val="tt-RU"/>
                </w:rPr>
                <w:t>9-10 балл</w:t>
              </w:r>
            </w:hyperlink>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hyperlink r:id="rId37" w:tgtFrame="_blank" w:history="1">
              <w:proofErr w:type="spellStart"/>
              <w:r w:rsidR="007D35BE" w:rsidRPr="007D35BE">
                <w:t>Уртача</w:t>
              </w:r>
              <w:proofErr w:type="spellEnd"/>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6- 8 балл</w:t>
            </w:r>
          </w:p>
        </w:tc>
      </w:tr>
      <w:tr w:rsidR="007D35BE" w:rsidRPr="007D35BE" w:rsidTr="007D35BE">
        <w:trPr>
          <w:jc w:val="center"/>
        </w:trPr>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EF16DF" w:rsidP="007D35BE">
            <w:pPr>
              <w:rPr>
                <w:lang w:val="tt-RU"/>
              </w:rPr>
            </w:pPr>
            <w:hyperlink r:id="rId38" w:tgtFrame="_blank" w:history="1">
              <w:r w:rsidR="007D35BE" w:rsidRPr="007D35BE">
                <w:t>Т</w:t>
              </w:r>
              <w:r w:rsidR="007D35BE" w:rsidRPr="007D35BE">
                <w:rPr>
                  <w:lang w:val="tt-RU"/>
                </w:rPr>
                <w:t>үбән</w:t>
              </w:r>
            </w:hyperlink>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7D35BE" w:rsidRPr="007D35BE" w:rsidRDefault="007D35BE" w:rsidP="007D35BE">
            <w:pPr>
              <w:rPr>
                <w:lang w:val="tt-RU"/>
              </w:rPr>
            </w:pPr>
            <w:r w:rsidRPr="007D35BE">
              <w:rPr>
                <w:lang w:val="tt-RU"/>
              </w:rPr>
              <w:t>5 һәм азрак</w:t>
            </w:r>
          </w:p>
        </w:tc>
      </w:tr>
    </w:tbl>
    <w:p w:rsidR="007D35BE" w:rsidRPr="007D35BE" w:rsidRDefault="007D35BE" w:rsidP="007D35BE">
      <w:pPr>
        <w:rPr>
          <w:b/>
          <w:lang w:val="tt-RU"/>
        </w:rPr>
      </w:pPr>
    </w:p>
    <w:p w:rsidR="007D35BE" w:rsidRPr="007D35BE" w:rsidRDefault="007D35BE" w:rsidP="007D35BE">
      <w:pPr>
        <w:ind w:right="-88"/>
        <w:jc w:val="center"/>
        <w:rPr>
          <w:b/>
          <w:lang w:val="tt-RU"/>
        </w:rPr>
      </w:pPr>
      <w:r w:rsidRPr="007D35BE">
        <w:rPr>
          <w:b/>
          <w:lang w:val="tt-RU"/>
        </w:rPr>
        <w:t>Методик материаллар</w:t>
      </w:r>
    </w:p>
    <w:p w:rsidR="007D35BE" w:rsidRPr="007D35BE" w:rsidRDefault="007D35BE" w:rsidP="007D35BE">
      <w:pPr>
        <w:ind w:firstLine="708"/>
        <w:rPr>
          <w:color w:val="000000"/>
          <w:lang w:val="tt-RU"/>
        </w:rPr>
      </w:pPr>
      <w:r w:rsidRPr="007D35BE">
        <w:rPr>
          <w:color w:val="000000"/>
          <w:lang w:val="tt-RU"/>
        </w:rPr>
        <w:t>Түгәрәккә йөрүче укучыларның танып-белү кызыксынуын үстерү буенча төрле  юнәлештә эш алып барылачак. Шуларның берсе - мәгълүмати технологияләрне куллану. Ул түбәндәге максатларны тормышка ашыруга ярдәм итә:</w:t>
      </w:r>
    </w:p>
    <w:p w:rsidR="007D35BE" w:rsidRPr="007D35BE" w:rsidRDefault="007D35BE" w:rsidP="003331AD">
      <w:pPr>
        <w:pStyle w:val="a6"/>
        <w:numPr>
          <w:ilvl w:val="0"/>
          <w:numId w:val="35"/>
        </w:numPr>
        <w:rPr>
          <w:color w:val="000000"/>
          <w:sz w:val="20"/>
          <w:szCs w:val="20"/>
          <w:lang w:val="tt-RU"/>
        </w:rPr>
      </w:pPr>
      <w:r w:rsidRPr="007D35BE">
        <w:rPr>
          <w:color w:val="000000"/>
          <w:sz w:val="20"/>
          <w:szCs w:val="20"/>
          <w:lang w:val="tt-RU"/>
        </w:rPr>
        <w:t>мәгълүмат белән эшли белү, аралашу сәләтен үстерү;</w:t>
      </w:r>
    </w:p>
    <w:p w:rsidR="007D35BE" w:rsidRPr="007D35BE" w:rsidRDefault="007D35BE" w:rsidP="003331AD">
      <w:pPr>
        <w:pStyle w:val="a6"/>
        <w:numPr>
          <w:ilvl w:val="0"/>
          <w:numId w:val="35"/>
        </w:numPr>
        <w:rPr>
          <w:color w:val="000000"/>
          <w:sz w:val="20"/>
          <w:szCs w:val="20"/>
          <w:lang w:val="tt-RU"/>
        </w:rPr>
      </w:pPr>
      <w:proofErr w:type="spellStart"/>
      <w:r w:rsidRPr="007D35BE">
        <w:rPr>
          <w:color w:val="000000"/>
          <w:sz w:val="20"/>
          <w:szCs w:val="20"/>
        </w:rPr>
        <w:t>мәгълүмати</w:t>
      </w:r>
      <w:proofErr w:type="spellEnd"/>
      <w:r w:rsidRPr="007D35BE">
        <w:rPr>
          <w:color w:val="000000"/>
          <w:sz w:val="20"/>
          <w:szCs w:val="20"/>
        </w:rPr>
        <w:t xml:space="preserve"> </w:t>
      </w:r>
      <w:proofErr w:type="spellStart"/>
      <w:r w:rsidRPr="007D35BE">
        <w:rPr>
          <w:color w:val="000000"/>
          <w:sz w:val="20"/>
          <w:szCs w:val="20"/>
        </w:rPr>
        <w:t>җәмгыятьнең</w:t>
      </w:r>
      <w:proofErr w:type="spellEnd"/>
      <w:r w:rsidRPr="007D35BE">
        <w:rPr>
          <w:color w:val="000000"/>
          <w:sz w:val="20"/>
          <w:szCs w:val="20"/>
        </w:rPr>
        <w:t xml:space="preserve"> </w:t>
      </w:r>
      <w:proofErr w:type="spellStart"/>
      <w:r w:rsidRPr="007D35BE">
        <w:rPr>
          <w:color w:val="000000"/>
          <w:sz w:val="20"/>
          <w:szCs w:val="20"/>
        </w:rPr>
        <w:t>шәхесен</w:t>
      </w:r>
      <w:proofErr w:type="spellEnd"/>
      <w:r w:rsidRPr="007D35BE">
        <w:rPr>
          <w:color w:val="000000"/>
          <w:sz w:val="20"/>
          <w:szCs w:val="20"/>
        </w:rPr>
        <w:t xml:space="preserve"> </w:t>
      </w:r>
      <w:proofErr w:type="spellStart"/>
      <w:r w:rsidRPr="007D35BE">
        <w:rPr>
          <w:color w:val="000000"/>
          <w:sz w:val="20"/>
          <w:szCs w:val="20"/>
        </w:rPr>
        <w:t>формалаштыру</w:t>
      </w:r>
      <w:proofErr w:type="spellEnd"/>
      <w:r w:rsidRPr="007D35BE">
        <w:rPr>
          <w:color w:val="000000"/>
          <w:sz w:val="20"/>
          <w:szCs w:val="20"/>
          <w:lang w:val="tt-RU"/>
        </w:rPr>
        <w:t>;</w:t>
      </w:r>
    </w:p>
    <w:p w:rsidR="007D35BE" w:rsidRPr="007D35BE" w:rsidRDefault="007D35BE" w:rsidP="003331AD">
      <w:pPr>
        <w:pStyle w:val="a6"/>
        <w:numPr>
          <w:ilvl w:val="0"/>
          <w:numId w:val="35"/>
        </w:numPr>
        <w:rPr>
          <w:color w:val="000000"/>
          <w:sz w:val="20"/>
          <w:szCs w:val="20"/>
          <w:lang w:val="tt-RU"/>
        </w:rPr>
      </w:pPr>
      <w:r w:rsidRPr="007D35BE">
        <w:rPr>
          <w:color w:val="000000"/>
          <w:sz w:val="20"/>
          <w:szCs w:val="20"/>
          <w:lang w:val="tt-RU"/>
        </w:rPr>
        <w:t>тикшеренү осталыгын, мөстәкыйль карар кабул итү сәләтен формалаштыру.</w:t>
      </w:r>
    </w:p>
    <w:p w:rsidR="007D35BE" w:rsidRPr="007D35BE" w:rsidRDefault="007D35BE" w:rsidP="007D35BE">
      <w:pPr>
        <w:rPr>
          <w:color w:val="000000"/>
          <w:lang w:val="tt-RU"/>
        </w:rPr>
      </w:pPr>
      <w:r w:rsidRPr="007D35BE">
        <w:rPr>
          <w:color w:val="000000"/>
          <w:lang w:val="tt-RU"/>
        </w:rPr>
        <w:t>У</w:t>
      </w:r>
      <w:r w:rsidRPr="007D35BE">
        <w:rPr>
          <w:color w:val="000000"/>
        </w:rPr>
        <w:t xml:space="preserve">куда </w:t>
      </w:r>
      <w:r w:rsidRPr="007D35BE">
        <w:rPr>
          <w:color w:val="000000"/>
          <w:lang w:val="tt-RU"/>
        </w:rPr>
        <w:t xml:space="preserve">Интернет </w:t>
      </w:r>
      <w:proofErr w:type="spellStart"/>
      <w:r w:rsidRPr="007D35BE">
        <w:rPr>
          <w:color w:val="000000"/>
        </w:rPr>
        <w:t>зур</w:t>
      </w:r>
      <w:proofErr w:type="spellEnd"/>
      <w:r w:rsidRPr="007D35BE">
        <w:rPr>
          <w:color w:val="000000"/>
        </w:rPr>
        <w:t xml:space="preserve"> </w:t>
      </w:r>
      <w:proofErr w:type="spellStart"/>
      <w:r w:rsidRPr="007D35BE">
        <w:rPr>
          <w:color w:val="000000"/>
        </w:rPr>
        <w:t>мөмкинлекләр</w:t>
      </w:r>
      <w:proofErr w:type="spellEnd"/>
      <w:r w:rsidRPr="007D35BE">
        <w:rPr>
          <w:color w:val="000000"/>
        </w:rPr>
        <w:t xml:space="preserve">  </w:t>
      </w:r>
      <w:proofErr w:type="spellStart"/>
      <w:r w:rsidRPr="007D35BE">
        <w:rPr>
          <w:color w:val="000000"/>
        </w:rPr>
        <w:t>ача</w:t>
      </w:r>
      <w:proofErr w:type="spellEnd"/>
      <w:r w:rsidRPr="007D35BE">
        <w:rPr>
          <w:color w:val="000000"/>
        </w:rPr>
        <w:t xml:space="preserve">. </w:t>
      </w:r>
      <w:proofErr w:type="spellStart"/>
      <w:r w:rsidRPr="007D35BE">
        <w:rPr>
          <w:color w:val="000000"/>
        </w:rPr>
        <w:t>Бу-белешмә</w:t>
      </w:r>
      <w:proofErr w:type="spellEnd"/>
      <w:r w:rsidRPr="007D35BE">
        <w:rPr>
          <w:color w:val="000000"/>
        </w:rPr>
        <w:t xml:space="preserve"> </w:t>
      </w:r>
      <w:proofErr w:type="spellStart"/>
      <w:r w:rsidRPr="007D35BE">
        <w:rPr>
          <w:color w:val="000000"/>
        </w:rPr>
        <w:t>сайтларга</w:t>
      </w:r>
      <w:proofErr w:type="spellEnd"/>
      <w:r w:rsidRPr="007D35BE">
        <w:rPr>
          <w:color w:val="000000"/>
        </w:rPr>
        <w:t xml:space="preserve"> </w:t>
      </w:r>
      <w:proofErr w:type="spellStart"/>
      <w:r w:rsidRPr="007D35BE">
        <w:rPr>
          <w:color w:val="000000"/>
        </w:rPr>
        <w:t>кереп</w:t>
      </w:r>
      <w:proofErr w:type="spellEnd"/>
      <w:r w:rsidRPr="007D35BE">
        <w:rPr>
          <w:color w:val="000000"/>
        </w:rPr>
        <w:t xml:space="preserve"> </w:t>
      </w:r>
      <w:proofErr w:type="spellStart"/>
      <w:r w:rsidRPr="007D35BE">
        <w:rPr>
          <w:color w:val="000000"/>
        </w:rPr>
        <w:t>конкрет</w:t>
      </w:r>
      <w:proofErr w:type="spellEnd"/>
      <w:r w:rsidRPr="007D35BE">
        <w:rPr>
          <w:color w:val="000000"/>
        </w:rPr>
        <w:t xml:space="preserve"> </w:t>
      </w:r>
      <w:proofErr w:type="spellStart"/>
      <w:r w:rsidRPr="007D35BE">
        <w:rPr>
          <w:color w:val="000000"/>
        </w:rPr>
        <w:t>мәгълүмат</w:t>
      </w:r>
      <w:proofErr w:type="spellEnd"/>
      <w:r w:rsidRPr="007D35BE">
        <w:rPr>
          <w:color w:val="000000"/>
        </w:rPr>
        <w:t xml:space="preserve"> </w:t>
      </w:r>
      <w:proofErr w:type="spellStart"/>
      <w:r w:rsidRPr="007D35BE">
        <w:rPr>
          <w:color w:val="000000"/>
        </w:rPr>
        <w:t>эзләү</w:t>
      </w:r>
      <w:proofErr w:type="spellEnd"/>
      <w:r w:rsidRPr="007D35BE">
        <w:rPr>
          <w:color w:val="000000"/>
        </w:rPr>
        <w:t xml:space="preserve">, </w:t>
      </w:r>
      <w:proofErr w:type="spellStart"/>
      <w:r w:rsidRPr="007D35BE">
        <w:rPr>
          <w:color w:val="000000"/>
        </w:rPr>
        <w:t>конкурслар</w:t>
      </w:r>
      <w:proofErr w:type="spellEnd"/>
      <w:r w:rsidRPr="007D35BE">
        <w:rPr>
          <w:color w:val="000000"/>
        </w:rPr>
        <w:t xml:space="preserve">, </w:t>
      </w:r>
      <w:proofErr w:type="spellStart"/>
      <w:r w:rsidRPr="007D35BE">
        <w:rPr>
          <w:color w:val="000000"/>
        </w:rPr>
        <w:t>олимпиадалар</w:t>
      </w:r>
      <w:proofErr w:type="spellEnd"/>
      <w:r w:rsidRPr="007D35BE">
        <w:rPr>
          <w:color w:val="000000"/>
        </w:rPr>
        <w:t xml:space="preserve">, </w:t>
      </w:r>
      <w:proofErr w:type="spellStart"/>
      <w:r w:rsidRPr="007D35BE">
        <w:rPr>
          <w:color w:val="000000"/>
        </w:rPr>
        <w:t>конференцияләр</w:t>
      </w:r>
      <w:proofErr w:type="spellEnd"/>
      <w:r w:rsidRPr="007D35BE">
        <w:rPr>
          <w:color w:val="000000"/>
        </w:rPr>
        <w:t xml:space="preserve">, </w:t>
      </w:r>
      <w:proofErr w:type="spellStart"/>
      <w:r w:rsidRPr="007D35BE">
        <w:rPr>
          <w:color w:val="000000"/>
        </w:rPr>
        <w:t>тестлар</w:t>
      </w:r>
      <w:proofErr w:type="spellEnd"/>
      <w:r w:rsidRPr="007D35BE">
        <w:rPr>
          <w:color w:val="000000"/>
        </w:rPr>
        <w:t xml:space="preserve"> </w:t>
      </w:r>
      <w:proofErr w:type="spellStart"/>
      <w:r w:rsidRPr="007D35BE">
        <w:rPr>
          <w:color w:val="000000"/>
        </w:rPr>
        <w:t>үткәрү</w:t>
      </w:r>
      <w:proofErr w:type="spellEnd"/>
      <w:r w:rsidRPr="007D35BE">
        <w:rPr>
          <w:color w:val="000000"/>
        </w:rPr>
        <w:t xml:space="preserve"> </w:t>
      </w:r>
      <w:proofErr w:type="spellStart"/>
      <w:r w:rsidRPr="007D35BE">
        <w:rPr>
          <w:color w:val="000000"/>
        </w:rPr>
        <w:t>турында</w:t>
      </w:r>
      <w:proofErr w:type="spellEnd"/>
      <w:r w:rsidRPr="007D35BE">
        <w:rPr>
          <w:color w:val="000000"/>
        </w:rPr>
        <w:t xml:space="preserve"> </w:t>
      </w:r>
      <w:proofErr w:type="spellStart"/>
      <w:r w:rsidRPr="007D35BE">
        <w:rPr>
          <w:color w:val="000000"/>
        </w:rPr>
        <w:t>хәбәрләр</w:t>
      </w:r>
      <w:proofErr w:type="spellEnd"/>
      <w:r w:rsidRPr="007D35BE">
        <w:rPr>
          <w:color w:val="000000"/>
        </w:rPr>
        <w:t xml:space="preserve"> </w:t>
      </w:r>
      <w:proofErr w:type="spellStart"/>
      <w:r w:rsidRPr="007D35BE">
        <w:rPr>
          <w:color w:val="000000"/>
        </w:rPr>
        <w:t>эзләү</w:t>
      </w:r>
      <w:proofErr w:type="spellEnd"/>
      <w:r w:rsidRPr="007D35BE">
        <w:rPr>
          <w:color w:val="000000"/>
          <w:lang w:val="tt-RU"/>
        </w:rPr>
        <w:t>.</w:t>
      </w:r>
    </w:p>
    <w:p w:rsidR="007D35BE" w:rsidRPr="007D35BE" w:rsidRDefault="007D35BE" w:rsidP="007D35BE">
      <w:pPr>
        <w:jc w:val="center"/>
        <w:rPr>
          <w:b/>
          <w:i/>
          <w:lang w:val="tt-RU"/>
        </w:rPr>
      </w:pPr>
      <w:r w:rsidRPr="007D35BE">
        <w:rPr>
          <w:b/>
          <w:i/>
          <w:lang w:val="tt-RU"/>
        </w:rPr>
        <w:t>21нче февраль – Халыкара туган тел көненә багышланган сыйныфтан тыш чараның сценарие</w:t>
      </w:r>
    </w:p>
    <w:p w:rsidR="007D35BE" w:rsidRPr="007D35BE" w:rsidRDefault="007D35BE" w:rsidP="007D35BE">
      <w:pPr>
        <w:jc w:val="center"/>
        <w:rPr>
          <w:i/>
          <w:u w:val="single"/>
          <w:lang w:val="tt-RU"/>
        </w:rPr>
      </w:pPr>
      <w:r w:rsidRPr="007D35BE">
        <w:rPr>
          <w:i/>
          <w:u w:val="single"/>
          <w:lang w:val="tt-RU"/>
        </w:rPr>
        <w:t>Курайчылар ансамбле</w:t>
      </w:r>
    </w:p>
    <w:p w:rsidR="007D35BE" w:rsidRPr="007D35BE" w:rsidRDefault="007D35BE" w:rsidP="003331AD">
      <w:pPr>
        <w:numPr>
          <w:ilvl w:val="0"/>
          <w:numId w:val="34"/>
        </w:numPr>
        <w:rPr>
          <w:lang w:val="tt-RU"/>
        </w:rPr>
      </w:pPr>
      <w:r w:rsidRPr="007D35BE">
        <w:rPr>
          <w:lang w:val="tt-RU"/>
        </w:rPr>
        <w:t xml:space="preserve"> Туган оясыннан аерылган кош</w:t>
      </w:r>
    </w:p>
    <w:p w:rsidR="007D35BE" w:rsidRPr="007D35BE" w:rsidRDefault="007D35BE" w:rsidP="007D35BE">
      <w:pPr>
        <w:rPr>
          <w:lang w:val="tt-RU"/>
        </w:rPr>
      </w:pPr>
      <w:r w:rsidRPr="007D35BE">
        <w:rPr>
          <w:lang w:val="tt-RU"/>
        </w:rPr>
        <w:t>Канатына мәңге ял тапмый.</w:t>
      </w:r>
    </w:p>
    <w:p w:rsidR="007D35BE" w:rsidRPr="007D35BE" w:rsidRDefault="007D35BE" w:rsidP="007D35BE">
      <w:pPr>
        <w:rPr>
          <w:lang w:val="tt-RU"/>
        </w:rPr>
      </w:pPr>
      <w:r w:rsidRPr="007D35BE">
        <w:rPr>
          <w:lang w:val="tt-RU"/>
        </w:rPr>
        <w:t>Туган телен яратмаган кеше,</w:t>
      </w:r>
    </w:p>
    <w:p w:rsidR="007D35BE" w:rsidRPr="007D35BE" w:rsidRDefault="007D35BE" w:rsidP="007D35BE">
      <w:pPr>
        <w:rPr>
          <w:lang w:val="tt-RU"/>
        </w:rPr>
      </w:pPr>
      <w:r w:rsidRPr="007D35BE">
        <w:rPr>
          <w:lang w:val="tt-RU"/>
        </w:rPr>
        <w:t>Башкаларның телен яратмый.</w:t>
      </w:r>
    </w:p>
    <w:p w:rsidR="007D35BE" w:rsidRPr="007D35BE" w:rsidRDefault="007D35BE" w:rsidP="003331AD">
      <w:pPr>
        <w:numPr>
          <w:ilvl w:val="0"/>
          <w:numId w:val="34"/>
        </w:numPr>
        <w:rPr>
          <w:lang w:val="tt-RU"/>
        </w:rPr>
      </w:pPr>
      <w:r w:rsidRPr="007D35BE">
        <w:rPr>
          <w:lang w:val="tt-RU"/>
        </w:rPr>
        <w:t xml:space="preserve"> Халкым теле миңа – хаклык теле.</w:t>
      </w:r>
    </w:p>
    <w:p w:rsidR="007D35BE" w:rsidRPr="007D35BE" w:rsidRDefault="007D35BE" w:rsidP="007D35BE">
      <w:pPr>
        <w:rPr>
          <w:lang w:val="tt-RU"/>
        </w:rPr>
      </w:pPr>
      <w:r w:rsidRPr="007D35BE">
        <w:rPr>
          <w:lang w:val="tt-RU"/>
        </w:rPr>
        <w:t>Аннан башка минем телем юк.</w:t>
      </w:r>
    </w:p>
    <w:p w:rsidR="007D35BE" w:rsidRPr="007D35BE" w:rsidRDefault="007D35BE" w:rsidP="007D35BE">
      <w:pPr>
        <w:rPr>
          <w:lang w:val="tt-RU"/>
        </w:rPr>
      </w:pPr>
      <w:r w:rsidRPr="007D35BE">
        <w:rPr>
          <w:lang w:val="tt-RU"/>
        </w:rPr>
        <w:t>Илен сөймәс кенә телен сөймәс,</w:t>
      </w:r>
    </w:p>
    <w:p w:rsidR="007D35BE" w:rsidRPr="007D35BE" w:rsidRDefault="007D35BE" w:rsidP="007D35BE">
      <w:pPr>
        <w:rPr>
          <w:lang w:val="tt-RU"/>
        </w:rPr>
      </w:pPr>
      <w:r w:rsidRPr="007D35BE">
        <w:rPr>
          <w:lang w:val="tt-RU"/>
        </w:rPr>
        <w:t>Иле юкның гына теле юк.</w:t>
      </w:r>
    </w:p>
    <w:p w:rsidR="007D35BE" w:rsidRPr="007D35BE" w:rsidRDefault="007D35BE" w:rsidP="003331AD">
      <w:pPr>
        <w:numPr>
          <w:ilvl w:val="0"/>
          <w:numId w:val="34"/>
        </w:numPr>
        <w:rPr>
          <w:lang w:val="tt-RU"/>
        </w:rPr>
      </w:pPr>
      <w:r w:rsidRPr="007D35BE">
        <w:rPr>
          <w:lang w:val="tt-RU"/>
        </w:rPr>
        <w:t>Хәерле көн, хөрмәтле укытучылар , укучылар, килгән кунаклар!</w:t>
      </w:r>
    </w:p>
    <w:p w:rsidR="007D35BE" w:rsidRPr="007D35BE" w:rsidRDefault="007D35BE" w:rsidP="003331AD">
      <w:pPr>
        <w:numPr>
          <w:ilvl w:val="0"/>
          <w:numId w:val="34"/>
        </w:numPr>
        <w:rPr>
          <w:lang w:val="tt-RU"/>
        </w:rPr>
      </w:pPr>
      <w:r w:rsidRPr="007D35BE">
        <w:rPr>
          <w:lang w:val="tt-RU"/>
        </w:rPr>
        <w:t xml:space="preserve">Добрый день, дорогие друзья! Сегодня мы собрались не случайно. По решению ЮНЕСКО именно 21 февраля – Международный день родного языка. </w:t>
      </w:r>
    </w:p>
    <w:p w:rsidR="007D35BE" w:rsidRPr="007D35BE" w:rsidRDefault="007D35BE" w:rsidP="003331AD">
      <w:pPr>
        <w:numPr>
          <w:ilvl w:val="0"/>
          <w:numId w:val="34"/>
        </w:numPr>
        <w:rPr>
          <w:lang w:val="tt-RU"/>
        </w:rPr>
      </w:pPr>
      <w:r w:rsidRPr="007D35BE">
        <w:rPr>
          <w:lang w:val="tt-RU"/>
        </w:rPr>
        <w:t>Сегодня большой праздник. И в этом зале собрались представители разных национальностей, чтобы воспеть свой родной язык – великий, необъятный, «живой, как жизнь».</w:t>
      </w:r>
    </w:p>
    <w:p w:rsidR="007D35BE" w:rsidRPr="007D35BE" w:rsidRDefault="007D35BE" w:rsidP="003331AD">
      <w:pPr>
        <w:numPr>
          <w:ilvl w:val="0"/>
          <w:numId w:val="34"/>
        </w:numPr>
        <w:rPr>
          <w:lang w:val="tt-RU"/>
        </w:rPr>
      </w:pPr>
      <w:r w:rsidRPr="007D35BE">
        <w:rPr>
          <w:lang w:val="tt-RU"/>
        </w:rPr>
        <w:t>1999 елда, ЮНЕСКО ның Генераль конференциясе тарафыннан 21 февраль-Бөтендөнья тел көне итеп билгеләп үтү турында карар кабул ителә. Һәм бу дата 2000 елдан башлап Бөтендөнья күләмендә билгеләп үтелә. Безнең мәктәп тә бу чарадан читтә калмый.</w:t>
      </w:r>
    </w:p>
    <w:p w:rsidR="007D35BE" w:rsidRPr="007D35BE" w:rsidRDefault="007D35BE" w:rsidP="003331AD">
      <w:pPr>
        <w:numPr>
          <w:ilvl w:val="0"/>
          <w:numId w:val="34"/>
        </w:numPr>
        <w:rPr>
          <w:i/>
          <w:u w:val="single"/>
          <w:lang w:val="tt-RU"/>
        </w:rPr>
      </w:pPr>
      <w:r w:rsidRPr="007D35BE">
        <w:rPr>
          <w:lang w:val="tt-RU"/>
        </w:rPr>
        <w:t xml:space="preserve">Каршы алыгыз: сезне нәни йолдызчыгыбыз </w:t>
      </w:r>
      <w:r w:rsidRPr="007D35BE">
        <w:rPr>
          <w:i/>
          <w:u w:val="single"/>
          <w:lang w:val="tt-RU"/>
        </w:rPr>
        <w:t>... сәламли.</w:t>
      </w:r>
    </w:p>
    <w:p w:rsidR="007D35BE" w:rsidRPr="007D35BE" w:rsidRDefault="007D35BE" w:rsidP="003331AD">
      <w:pPr>
        <w:numPr>
          <w:ilvl w:val="0"/>
          <w:numId w:val="34"/>
        </w:numPr>
        <w:rPr>
          <w:lang w:val="tt-RU"/>
        </w:rPr>
      </w:pPr>
      <w:r w:rsidRPr="007D35BE">
        <w:rPr>
          <w:lang w:val="tt-RU"/>
        </w:rPr>
        <w:t>Один из постулатов древности гласит: «Врата мудрости никогда не бывают закрытыми». Изучая родной язык, (а у нас в республике, это государственные языки –русский, татарский, а для других национальностей – это чувашский, марийский, мордовский и другие языки), вам, возможно, удастся чуть пошире распахнуть эту таинственную дверь мудрости.</w:t>
      </w:r>
    </w:p>
    <w:p w:rsidR="007D35BE" w:rsidRPr="007D35BE" w:rsidRDefault="007D35BE" w:rsidP="003331AD">
      <w:pPr>
        <w:numPr>
          <w:ilvl w:val="0"/>
          <w:numId w:val="34"/>
        </w:numPr>
        <w:rPr>
          <w:lang w:val="tt-RU"/>
        </w:rPr>
      </w:pPr>
      <w:r w:rsidRPr="007D35BE">
        <w:rPr>
          <w:lang w:val="tt-RU"/>
        </w:rPr>
        <w:t>Иң татлы тел – туган тел, анаң сөйләп торган тел, ди халык. Менә шул туган телнең серләренә, матурлыгына, байлыгына төшенү өчен, иң башта аны яратырга кирәк.</w:t>
      </w:r>
    </w:p>
    <w:p w:rsidR="007D35BE" w:rsidRPr="007D35BE" w:rsidRDefault="007D35BE" w:rsidP="003331AD">
      <w:pPr>
        <w:numPr>
          <w:ilvl w:val="0"/>
          <w:numId w:val="34"/>
        </w:numPr>
        <w:rPr>
          <w:lang w:val="tt-RU"/>
        </w:rPr>
      </w:pPr>
      <w:r w:rsidRPr="007D35BE">
        <w:rPr>
          <w:lang w:val="tt-RU"/>
        </w:rPr>
        <w:t>Әйе,    ...        ,  әнине яраткан кебек яратырга кирәк.</w:t>
      </w:r>
    </w:p>
    <w:p w:rsidR="007D35BE" w:rsidRPr="007D35BE" w:rsidRDefault="007D35BE" w:rsidP="007D35BE">
      <w:pPr>
        <w:ind w:left="720"/>
        <w:jc w:val="center"/>
        <w:rPr>
          <w:i/>
          <w:u w:val="single"/>
          <w:lang w:val="tt-RU"/>
        </w:rPr>
      </w:pPr>
      <w:r w:rsidRPr="007D35BE">
        <w:rPr>
          <w:i/>
          <w:u w:val="single"/>
          <w:lang w:val="tt-RU"/>
        </w:rPr>
        <w:t xml:space="preserve"> “Әниләр көчле кала” җыры</w:t>
      </w:r>
    </w:p>
    <w:p w:rsidR="007D35BE" w:rsidRPr="007D35BE" w:rsidRDefault="007D35BE" w:rsidP="003331AD">
      <w:pPr>
        <w:numPr>
          <w:ilvl w:val="0"/>
          <w:numId w:val="34"/>
        </w:numPr>
        <w:rPr>
          <w:lang w:val="tt-RU"/>
        </w:rPr>
      </w:pPr>
      <w:r w:rsidRPr="007D35BE">
        <w:rPr>
          <w:lang w:val="tt-RU"/>
        </w:rPr>
        <w:t xml:space="preserve">Туган тел. Һәркем өчен дә газиз сүз бу. Чөнки иң кадерле, бернәрсә белән дә алыштырылмый торган “әни”, “әти”,”әби”, “бабай” сүзләрен башлап туган телдә әйтәбез. </w:t>
      </w:r>
    </w:p>
    <w:p w:rsidR="007D35BE" w:rsidRPr="007D35BE" w:rsidRDefault="007D35BE" w:rsidP="003331AD">
      <w:pPr>
        <w:numPr>
          <w:ilvl w:val="0"/>
          <w:numId w:val="34"/>
        </w:numPr>
        <w:rPr>
          <w:lang w:val="tt-RU"/>
        </w:rPr>
      </w:pPr>
      <w:r w:rsidRPr="007D35BE">
        <w:rPr>
          <w:lang w:val="tt-RU"/>
        </w:rPr>
        <w:t xml:space="preserve">Туган үскән ил-җирнең якынлыгын, Ватанның газизлеген без туган тел ярдәмендә тойганбыз. Шагыйрьләребезнең матур-матур шигырьләрен ятлап, әле дә куанабыз, рухланабыз. </w:t>
      </w:r>
    </w:p>
    <w:p w:rsidR="007D35BE" w:rsidRPr="007D35BE" w:rsidRDefault="007D35BE" w:rsidP="007D35BE">
      <w:pPr>
        <w:ind w:left="720"/>
        <w:jc w:val="center"/>
        <w:rPr>
          <w:i/>
          <w:u w:val="single"/>
          <w:lang w:val="tt-RU"/>
        </w:rPr>
      </w:pPr>
      <w:r w:rsidRPr="007D35BE">
        <w:rPr>
          <w:i/>
          <w:u w:val="single"/>
          <w:lang w:val="tt-RU"/>
        </w:rPr>
        <w:t>“Кышкы кич” (Г.Тукай)</w:t>
      </w:r>
    </w:p>
    <w:p w:rsidR="007D35BE" w:rsidRPr="007D35BE" w:rsidRDefault="007D35BE" w:rsidP="003331AD">
      <w:pPr>
        <w:numPr>
          <w:ilvl w:val="0"/>
          <w:numId w:val="34"/>
        </w:numPr>
        <w:rPr>
          <w:lang w:val="tt-RU"/>
        </w:rPr>
      </w:pPr>
      <w:r w:rsidRPr="007D35BE">
        <w:rPr>
          <w:lang w:val="tt-RU"/>
        </w:rPr>
        <w:t>Великий татарский поэт Габдулла Тукай понимал, как необходимо для татарского народа приобщение к русской мировой культуре, сближение его с другими народами и их языками.</w:t>
      </w:r>
    </w:p>
    <w:p w:rsidR="007D35BE" w:rsidRPr="007D35BE" w:rsidRDefault="007D35BE" w:rsidP="003331AD">
      <w:pPr>
        <w:numPr>
          <w:ilvl w:val="0"/>
          <w:numId w:val="34"/>
        </w:numPr>
        <w:rPr>
          <w:lang w:val="tt-RU"/>
        </w:rPr>
      </w:pPr>
      <w:r w:rsidRPr="007D35BE">
        <w:rPr>
          <w:lang w:val="tt-RU"/>
        </w:rPr>
        <w:t>Нам издавна другом был русский народ.</w:t>
      </w:r>
    </w:p>
    <w:p w:rsidR="007D35BE" w:rsidRPr="007D35BE" w:rsidRDefault="007D35BE" w:rsidP="007D35BE">
      <w:pPr>
        <w:rPr>
          <w:lang w:val="tt-RU"/>
        </w:rPr>
      </w:pPr>
      <w:r w:rsidRPr="007D35BE">
        <w:rPr>
          <w:lang w:val="tt-RU"/>
        </w:rPr>
        <w:t>И разве конец этой дружбе придет?</w:t>
      </w:r>
    </w:p>
    <w:p w:rsidR="007D35BE" w:rsidRPr="007D35BE" w:rsidRDefault="007D35BE" w:rsidP="007D35BE">
      <w:pPr>
        <w:rPr>
          <w:lang w:val="tt-RU"/>
        </w:rPr>
      </w:pPr>
      <w:r w:rsidRPr="007D35BE">
        <w:rPr>
          <w:lang w:val="tt-RU"/>
        </w:rPr>
        <w:t>Да, мы родились и растем в вышину.</w:t>
      </w:r>
    </w:p>
    <w:p w:rsidR="007D35BE" w:rsidRPr="007D35BE" w:rsidRDefault="007D35BE" w:rsidP="007D35BE">
      <w:pPr>
        <w:rPr>
          <w:lang w:val="tt-RU"/>
        </w:rPr>
      </w:pPr>
      <w:r w:rsidRPr="007D35BE">
        <w:rPr>
          <w:lang w:val="tt-RU"/>
        </w:rPr>
        <w:t>Нанизаны словно на нитку одну.</w:t>
      </w:r>
    </w:p>
    <w:p w:rsidR="007D35BE" w:rsidRPr="007D35BE" w:rsidRDefault="007D35BE" w:rsidP="007D35BE">
      <w:pPr>
        <w:jc w:val="center"/>
        <w:rPr>
          <w:i/>
          <w:u w:val="single"/>
          <w:lang w:val="tt-RU"/>
        </w:rPr>
      </w:pPr>
      <w:r w:rsidRPr="007D35BE">
        <w:rPr>
          <w:i/>
          <w:u w:val="single"/>
        </w:rPr>
        <w:t>“</w:t>
      </w:r>
      <w:proofErr w:type="spellStart"/>
      <w:r w:rsidRPr="007D35BE">
        <w:rPr>
          <w:i/>
          <w:u w:val="single"/>
        </w:rPr>
        <w:t>Туган</w:t>
      </w:r>
      <w:proofErr w:type="spellEnd"/>
      <w:r w:rsidRPr="007D35BE">
        <w:rPr>
          <w:i/>
          <w:u w:val="single"/>
        </w:rPr>
        <w:t xml:space="preserve"> </w:t>
      </w:r>
      <w:proofErr w:type="spellStart"/>
      <w:r w:rsidRPr="007D35BE">
        <w:rPr>
          <w:i/>
          <w:u w:val="single"/>
        </w:rPr>
        <w:t>авыл</w:t>
      </w:r>
      <w:proofErr w:type="spellEnd"/>
      <w:r w:rsidRPr="007D35BE">
        <w:rPr>
          <w:i/>
          <w:u w:val="single"/>
        </w:rPr>
        <w:t>” (</w:t>
      </w:r>
      <w:proofErr w:type="spellStart"/>
      <w:r w:rsidRPr="007D35BE">
        <w:rPr>
          <w:i/>
          <w:u w:val="single"/>
        </w:rPr>
        <w:t>Г.Тукай</w:t>
      </w:r>
      <w:proofErr w:type="spellEnd"/>
      <w:r w:rsidRPr="007D35BE">
        <w:rPr>
          <w:i/>
          <w:u w:val="single"/>
        </w:rPr>
        <w:t>)</w:t>
      </w:r>
    </w:p>
    <w:p w:rsidR="007D35BE" w:rsidRPr="007D35BE" w:rsidRDefault="007D35BE" w:rsidP="003331AD">
      <w:pPr>
        <w:numPr>
          <w:ilvl w:val="0"/>
          <w:numId w:val="34"/>
        </w:numPr>
        <w:rPr>
          <w:lang w:val="tt-RU"/>
        </w:rPr>
      </w:pPr>
      <w:r w:rsidRPr="007D35BE">
        <w:rPr>
          <w:lang w:val="tt-RU"/>
        </w:rPr>
        <w:t xml:space="preserve">  Татар халкы элек-электән җырга, моңга гына түгел, биюләргә дә бик оста халык була. </w:t>
      </w:r>
    </w:p>
    <w:p w:rsidR="007D35BE" w:rsidRPr="007D35BE" w:rsidRDefault="007D35BE" w:rsidP="007D35BE">
      <w:pPr>
        <w:rPr>
          <w:lang w:val="tt-RU"/>
        </w:rPr>
      </w:pPr>
      <w:r w:rsidRPr="007D35BE">
        <w:rPr>
          <w:lang w:val="tt-RU"/>
        </w:rPr>
        <w:t>Биюченең итәкләре</w:t>
      </w:r>
    </w:p>
    <w:p w:rsidR="007D35BE" w:rsidRPr="007D35BE" w:rsidRDefault="007D35BE" w:rsidP="007D35BE">
      <w:pPr>
        <w:rPr>
          <w:lang w:val="tt-RU"/>
        </w:rPr>
      </w:pPr>
      <w:r w:rsidRPr="007D35BE">
        <w:rPr>
          <w:lang w:val="tt-RU"/>
        </w:rPr>
        <w:t>Бии, бии кыскара</w:t>
      </w:r>
    </w:p>
    <w:p w:rsidR="007D35BE" w:rsidRPr="007D35BE" w:rsidRDefault="007D35BE" w:rsidP="007D35BE">
      <w:pPr>
        <w:rPr>
          <w:lang w:val="tt-RU"/>
        </w:rPr>
      </w:pPr>
      <w:r w:rsidRPr="007D35BE">
        <w:rPr>
          <w:lang w:val="tt-RU"/>
        </w:rPr>
        <w:t>Биючегә сүз әйтмәгез</w:t>
      </w:r>
    </w:p>
    <w:p w:rsidR="007D35BE" w:rsidRPr="007D35BE" w:rsidRDefault="007D35BE" w:rsidP="007D35BE">
      <w:pPr>
        <w:rPr>
          <w:lang w:val="tt-RU"/>
        </w:rPr>
      </w:pPr>
      <w:r w:rsidRPr="007D35BE">
        <w:rPr>
          <w:lang w:val="tt-RU"/>
        </w:rPr>
        <w:t xml:space="preserve">Бии-бии остара. </w:t>
      </w:r>
    </w:p>
    <w:p w:rsidR="007D35BE" w:rsidRPr="007D35BE" w:rsidRDefault="007D35BE" w:rsidP="007D35BE">
      <w:pPr>
        <w:ind w:left="720"/>
        <w:jc w:val="center"/>
        <w:rPr>
          <w:i/>
          <w:u w:val="single"/>
        </w:rPr>
      </w:pPr>
      <w:proofErr w:type="gramStart"/>
      <w:r w:rsidRPr="007D35BE">
        <w:rPr>
          <w:i/>
          <w:u w:val="single"/>
        </w:rPr>
        <w:t xml:space="preserve">Татар  </w:t>
      </w:r>
      <w:proofErr w:type="spellStart"/>
      <w:r w:rsidRPr="007D35BE">
        <w:rPr>
          <w:i/>
          <w:u w:val="single"/>
        </w:rPr>
        <w:t>биюе</w:t>
      </w:r>
      <w:proofErr w:type="spellEnd"/>
      <w:proofErr w:type="gramEnd"/>
      <w:r w:rsidRPr="007D35BE">
        <w:rPr>
          <w:i/>
          <w:u w:val="single"/>
        </w:rPr>
        <w:t xml:space="preserve"> </w:t>
      </w:r>
    </w:p>
    <w:p w:rsidR="007D35BE" w:rsidRPr="007D35BE" w:rsidRDefault="007D35BE" w:rsidP="003331AD">
      <w:pPr>
        <w:numPr>
          <w:ilvl w:val="0"/>
          <w:numId w:val="34"/>
        </w:numPr>
        <w:rPr>
          <w:lang w:val="tt-RU"/>
        </w:rPr>
      </w:pPr>
      <w:r w:rsidRPr="007D35BE">
        <w:rPr>
          <w:lang w:val="tt-RU"/>
        </w:rPr>
        <w:t>Туган җирем – Идел буе,</w:t>
      </w:r>
    </w:p>
    <w:p w:rsidR="007D35BE" w:rsidRPr="007D35BE" w:rsidRDefault="007D35BE" w:rsidP="007D35BE">
      <w:pPr>
        <w:rPr>
          <w:lang w:val="tt-RU"/>
        </w:rPr>
      </w:pPr>
      <w:r w:rsidRPr="007D35BE">
        <w:rPr>
          <w:lang w:val="tt-RU"/>
        </w:rPr>
        <w:t>Һәркемнең бар туган иле</w:t>
      </w:r>
    </w:p>
    <w:p w:rsidR="007D35BE" w:rsidRPr="007D35BE" w:rsidRDefault="007D35BE" w:rsidP="007D35BE">
      <w:pPr>
        <w:rPr>
          <w:lang w:val="tt-RU"/>
        </w:rPr>
      </w:pPr>
      <w:r w:rsidRPr="007D35BE">
        <w:rPr>
          <w:lang w:val="tt-RU"/>
        </w:rPr>
        <w:t>Туган җирем кебек назлы,</w:t>
      </w:r>
    </w:p>
    <w:p w:rsidR="007D35BE" w:rsidRPr="007D35BE" w:rsidRDefault="007D35BE" w:rsidP="007D35BE">
      <w:pPr>
        <w:rPr>
          <w:lang w:val="tt-RU"/>
        </w:rPr>
      </w:pPr>
      <w:r w:rsidRPr="007D35BE">
        <w:rPr>
          <w:lang w:val="tt-RU"/>
        </w:rPr>
        <w:lastRenderedPageBreak/>
        <w:t xml:space="preserve">Җырдай моңлы татар теле. </w:t>
      </w:r>
    </w:p>
    <w:p w:rsidR="007D35BE" w:rsidRPr="007D35BE" w:rsidRDefault="007D35BE" w:rsidP="007D35BE">
      <w:pPr>
        <w:jc w:val="center"/>
        <w:rPr>
          <w:i/>
          <w:u w:val="single"/>
        </w:rPr>
      </w:pPr>
      <w:r w:rsidRPr="007D35BE">
        <w:rPr>
          <w:i/>
          <w:u w:val="single"/>
        </w:rPr>
        <w:t>“</w:t>
      </w:r>
      <w:proofErr w:type="spellStart"/>
      <w:r w:rsidRPr="007D35BE">
        <w:rPr>
          <w:i/>
          <w:u w:val="single"/>
        </w:rPr>
        <w:t>Кояшлы</w:t>
      </w:r>
      <w:proofErr w:type="spellEnd"/>
      <w:r w:rsidRPr="007D35BE">
        <w:rPr>
          <w:i/>
          <w:u w:val="single"/>
        </w:rPr>
        <w:t xml:space="preserve"> ил” </w:t>
      </w:r>
      <w:proofErr w:type="spellStart"/>
      <w:r w:rsidRPr="007D35BE">
        <w:rPr>
          <w:i/>
          <w:u w:val="single"/>
        </w:rPr>
        <w:t>җыры</w:t>
      </w:r>
      <w:proofErr w:type="spellEnd"/>
    </w:p>
    <w:p w:rsidR="007D35BE" w:rsidRPr="007D35BE" w:rsidRDefault="007D35BE" w:rsidP="007D35BE">
      <w:pPr>
        <w:jc w:val="center"/>
      </w:pPr>
    </w:p>
    <w:p w:rsidR="007D35BE" w:rsidRPr="007D35BE" w:rsidRDefault="007D35BE" w:rsidP="003331AD">
      <w:pPr>
        <w:numPr>
          <w:ilvl w:val="0"/>
          <w:numId w:val="34"/>
        </w:numPr>
        <w:rPr>
          <w:lang w:val="tt-RU"/>
        </w:rPr>
      </w:pPr>
      <w:r w:rsidRPr="007D35BE">
        <w:rPr>
          <w:lang w:val="tt-RU"/>
        </w:rPr>
        <w:t>Сегодня все наречия планеты</w:t>
      </w:r>
    </w:p>
    <w:p w:rsidR="007D35BE" w:rsidRPr="007D35BE" w:rsidRDefault="007D35BE" w:rsidP="007D35BE">
      <w:pPr>
        <w:rPr>
          <w:lang w:val="tt-RU"/>
        </w:rPr>
      </w:pPr>
      <w:r w:rsidRPr="007D35BE">
        <w:rPr>
          <w:lang w:val="tt-RU"/>
        </w:rPr>
        <w:t>Идут единой поступью под марш,</w:t>
      </w:r>
    </w:p>
    <w:p w:rsidR="007D35BE" w:rsidRPr="007D35BE" w:rsidRDefault="007D35BE" w:rsidP="007D35BE">
      <w:pPr>
        <w:rPr>
          <w:lang w:val="tt-RU"/>
        </w:rPr>
      </w:pPr>
      <w:r w:rsidRPr="007D35BE">
        <w:rPr>
          <w:lang w:val="tt-RU"/>
        </w:rPr>
        <w:t>Неся в себе культуру милой речи,</w:t>
      </w:r>
    </w:p>
    <w:p w:rsidR="007D35BE" w:rsidRPr="007D35BE" w:rsidRDefault="007D35BE" w:rsidP="007D35BE">
      <w:pPr>
        <w:rPr>
          <w:lang w:val="tt-RU"/>
        </w:rPr>
      </w:pPr>
      <w:r w:rsidRPr="007D35BE">
        <w:rPr>
          <w:lang w:val="tt-RU"/>
        </w:rPr>
        <w:t>И уникальность среди равных масс.</w:t>
      </w:r>
    </w:p>
    <w:p w:rsidR="007D35BE" w:rsidRPr="007D35BE" w:rsidRDefault="007D35BE" w:rsidP="003331AD">
      <w:pPr>
        <w:numPr>
          <w:ilvl w:val="0"/>
          <w:numId w:val="34"/>
        </w:numPr>
        <w:rPr>
          <w:lang w:val="tt-RU"/>
        </w:rPr>
      </w:pPr>
      <w:r w:rsidRPr="007D35BE">
        <w:rPr>
          <w:lang w:val="tt-RU"/>
        </w:rPr>
        <w:t>Родной язык – богатое наследство,</w:t>
      </w:r>
    </w:p>
    <w:p w:rsidR="007D35BE" w:rsidRPr="007D35BE" w:rsidRDefault="007D35BE" w:rsidP="007D35BE">
      <w:pPr>
        <w:rPr>
          <w:lang w:val="tt-RU"/>
        </w:rPr>
      </w:pPr>
      <w:r w:rsidRPr="007D35BE">
        <w:rPr>
          <w:lang w:val="tt-RU"/>
        </w:rPr>
        <w:t>Пришедшее из глубины веков.</w:t>
      </w:r>
    </w:p>
    <w:p w:rsidR="007D35BE" w:rsidRPr="007D35BE" w:rsidRDefault="007D35BE" w:rsidP="007D35BE">
      <w:pPr>
        <w:rPr>
          <w:lang w:val="tt-RU"/>
        </w:rPr>
      </w:pPr>
      <w:r w:rsidRPr="007D35BE">
        <w:rPr>
          <w:lang w:val="tt-RU"/>
        </w:rPr>
        <w:t>Ты отражаешь мысли человека,</w:t>
      </w:r>
    </w:p>
    <w:p w:rsidR="007D35BE" w:rsidRPr="007D35BE" w:rsidRDefault="007D35BE" w:rsidP="007D35BE">
      <w:pPr>
        <w:rPr>
          <w:lang w:val="tt-RU"/>
        </w:rPr>
      </w:pPr>
      <w:r w:rsidRPr="007D35BE">
        <w:rPr>
          <w:lang w:val="tt-RU"/>
        </w:rPr>
        <w:t>Ты помогаешь выразить любовь.</w:t>
      </w:r>
    </w:p>
    <w:p w:rsidR="007D35BE" w:rsidRPr="007D35BE" w:rsidRDefault="007D35BE" w:rsidP="003331AD">
      <w:pPr>
        <w:numPr>
          <w:ilvl w:val="0"/>
          <w:numId w:val="34"/>
        </w:numPr>
        <w:rPr>
          <w:lang w:val="tt-RU"/>
        </w:rPr>
      </w:pPr>
      <w:r w:rsidRPr="007D35BE">
        <w:rPr>
          <w:lang w:val="tt-RU"/>
        </w:rPr>
        <w:t>Ты создаешь из букв стихотворенья,</w:t>
      </w:r>
    </w:p>
    <w:p w:rsidR="007D35BE" w:rsidRPr="007D35BE" w:rsidRDefault="007D35BE" w:rsidP="007D35BE">
      <w:pPr>
        <w:rPr>
          <w:lang w:val="tt-RU"/>
        </w:rPr>
      </w:pPr>
      <w:r w:rsidRPr="007D35BE">
        <w:rPr>
          <w:lang w:val="tt-RU"/>
        </w:rPr>
        <w:t>Храня в запасах сотни тысяч слов,</w:t>
      </w:r>
    </w:p>
    <w:p w:rsidR="007D35BE" w:rsidRPr="007D35BE" w:rsidRDefault="007D35BE" w:rsidP="007D35BE">
      <w:pPr>
        <w:rPr>
          <w:lang w:val="tt-RU"/>
        </w:rPr>
      </w:pPr>
      <w:r w:rsidRPr="007D35BE">
        <w:rPr>
          <w:lang w:val="tt-RU"/>
        </w:rPr>
        <w:t xml:space="preserve">Спустившееся к нам благословенье – </w:t>
      </w:r>
    </w:p>
    <w:p w:rsidR="007D35BE" w:rsidRPr="007D35BE" w:rsidRDefault="007D35BE" w:rsidP="007D35BE">
      <w:pPr>
        <w:rPr>
          <w:lang w:val="tt-RU"/>
        </w:rPr>
      </w:pPr>
      <w:r w:rsidRPr="007D35BE">
        <w:rPr>
          <w:lang w:val="tt-RU"/>
        </w:rPr>
        <w:t>Родной язык, проникший в нашу кровь.</w:t>
      </w:r>
    </w:p>
    <w:p w:rsidR="007D35BE" w:rsidRPr="007D35BE" w:rsidRDefault="007D35BE" w:rsidP="007D35BE">
      <w:pPr>
        <w:jc w:val="center"/>
        <w:rPr>
          <w:lang w:val="tt-RU"/>
        </w:rPr>
      </w:pPr>
      <w:r w:rsidRPr="007D35BE">
        <w:rPr>
          <w:i/>
          <w:u w:val="single"/>
          <w:lang w:val="tt-RU"/>
        </w:rPr>
        <w:t>“Родной язык“ шигыре</w:t>
      </w:r>
    </w:p>
    <w:p w:rsidR="007D35BE" w:rsidRPr="007D35BE" w:rsidRDefault="007D35BE" w:rsidP="003331AD">
      <w:pPr>
        <w:numPr>
          <w:ilvl w:val="0"/>
          <w:numId w:val="34"/>
        </w:numPr>
        <w:rPr>
          <w:lang w:val="tt-RU"/>
        </w:rPr>
      </w:pPr>
      <w:r w:rsidRPr="007D35BE">
        <w:rPr>
          <w:lang w:val="tt-RU"/>
        </w:rPr>
        <w:t xml:space="preserve">У каждого из народов нашего края есть свои замечательные танцы, они связаны с его культурой и бытом, Танцы –  воплощение души народа, его национальных традиций. </w:t>
      </w:r>
    </w:p>
    <w:p w:rsidR="007D35BE" w:rsidRPr="007D35BE" w:rsidRDefault="007D35BE" w:rsidP="007D35BE">
      <w:pPr>
        <w:ind w:left="720"/>
        <w:jc w:val="center"/>
        <w:rPr>
          <w:i/>
          <w:u w:val="single"/>
          <w:lang w:val="tt-RU"/>
        </w:rPr>
      </w:pPr>
      <w:r w:rsidRPr="007D35BE">
        <w:rPr>
          <w:i/>
          <w:u w:val="single"/>
          <w:lang w:val="tt-RU"/>
        </w:rPr>
        <w:t>Матрешкалар  биюе</w:t>
      </w:r>
    </w:p>
    <w:p w:rsidR="007D35BE" w:rsidRPr="007D35BE" w:rsidRDefault="007D35BE" w:rsidP="003331AD">
      <w:pPr>
        <w:numPr>
          <w:ilvl w:val="0"/>
          <w:numId w:val="34"/>
        </w:numPr>
        <w:rPr>
          <w:lang w:val="tt-RU"/>
        </w:rPr>
      </w:pPr>
      <w:r w:rsidRPr="007D35BE">
        <w:rPr>
          <w:lang w:val="tt-RU"/>
        </w:rPr>
        <w:t xml:space="preserve">               Тел ачылгач әйтә алсаң:”Әни!”-дип,</w:t>
      </w:r>
    </w:p>
    <w:p w:rsidR="007D35BE" w:rsidRPr="007D35BE" w:rsidRDefault="007D35BE" w:rsidP="007D35BE">
      <w:pPr>
        <w:rPr>
          <w:lang w:val="tt-RU"/>
        </w:rPr>
      </w:pPr>
      <w:r w:rsidRPr="007D35BE">
        <w:rPr>
          <w:lang w:val="tt-RU"/>
        </w:rPr>
        <w:t xml:space="preserve">                        Тел ачылгач әйтә алсаң:”Әти!”-дип,</w:t>
      </w:r>
    </w:p>
    <w:p w:rsidR="007D35BE" w:rsidRPr="007D35BE" w:rsidRDefault="007D35BE" w:rsidP="007D35BE">
      <w:pPr>
        <w:rPr>
          <w:lang w:val="tt-RU"/>
        </w:rPr>
      </w:pPr>
      <w:r w:rsidRPr="007D35BE">
        <w:rPr>
          <w:lang w:val="tt-RU"/>
        </w:rPr>
        <w:t xml:space="preserve">                        Күзләреңә яшьләр тыгылмас,</w:t>
      </w:r>
    </w:p>
    <w:p w:rsidR="007D35BE" w:rsidRPr="007D35BE" w:rsidRDefault="007D35BE" w:rsidP="007D35BE">
      <w:pPr>
        <w:rPr>
          <w:lang w:val="tt-RU"/>
        </w:rPr>
      </w:pPr>
      <w:r w:rsidRPr="007D35BE">
        <w:rPr>
          <w:lang w:val="tt-RU"/>
        </w:rPr>
        <w:t xml:space="preserve">                        Туган телең әле ул булмас.</w:t>
      </w:r>
    </w:p>
    <w:p w:rsidR="007D35BE" w:rsidRPr="007D35BE" w:rsidRDefault="007D35BE" w:rsidP="003331AD">
      <w:pPr>
        <w:numPr>
          <w:ilvl w:val="0"/>
          <w:numId w:val="34"/>
        </w:numPr>
        <w:rPr>
          <w:lang w:val="tt-RU"/>
        </w:rPr>
      </w:pPr>
      <w:r w:rsidRPr="007D35BE">
        <w:rPr>
          <w:lang w:val="tt-RU"/>
        </w:rPr>
        <w:t xml:space="preserve">             Соң минутта әйтә алсаң:”Әни!”-дип,</w:t>
      </w:r>
    </w:p>
    <w:p w:rsidR="007D35BE" w:rsidRPr="007D35BE" w:rsidRDefault="007D35BE" w:rsidP="007D35BE">
      <w:pPr>
        <w:rPr>
          <w:lang w:val="tt-RU"/>
        </w:rPr>
      </w:pPr>
      <w:r w:rsidRPr="007D35BE">
        <w:rPr>
          <w:lang w:val="tt-RU"/>
        </w:rPr>
        <w:t xml:space="preserve">                        Соң минутта әйтә алсаң:”Әти!”-дип,</w:t>
      </w:r>
    </w:p>
    <w:p w:rsidR="007D35BE" w:rsidRPr="007D35BE" w:rsidRDefault="007D35BE" w:rsidP="007D35BE">
      <w:pPr>
        <w:rPr>
          <w:lang w:val="tt-RU"/>
        </w:rPr>
      </w:pPr>
      <w:r w:rsidRPr="007D35BE">
        <w:rPr>
          <w:lang w:val="tt-RU"/>
        </w:rPr>
        <w:t xml:space="preserve">                        Күзләреңә яшьләр тыгылыр, </w:t>
      </w:r>
    </w:p>
    <w:p w:rsidR="007D35BE" w:rsidRPr="007D35BE" w:rsidRDefault="007D35BE" w:rsidP="007D35BE">
      <w:pPr>
        <w:rPr>
          <w:lang w:val="tt-RU"/>
        </w:rPr>
      </w:pPr>
      <w:r w:rsidRPr="007D35BE">
        <w:rPr>
          <w:lang w:val="tt-RU"/>
        </w:rPr>
        <w:t xml:space="preserve">                        Туган телең әнә шул булыр.</w:t>
      </w:r>
    </w:p>
    <w:p w:rsidR="007D35BE" w:rsidRPr="007D35BE" w:rsidRDefault="007D35BE" w:rsidP="003331AD">
      <w:pPr>
        <w:numPr>
          <w:ilvl w:val="0"/>
          <w:numId w:val="33"/>
        </w:numPr>
        <w:rPr>
          <w:lang w:val="tt-RU"/>
        </w:rPr>
      </w:pPr>
      <w:r w:rsidRPr="007D35BE">
        <w:rPr>
          <w:lang w:val="tt-RU"/>
        </w:rPr>
        <w:t>“Тел – күңел көзгесе”, - дигән халык. Аны кадерләргә, якларга һәм сакларга кирәк.</w:t>
      </w:r>
    </w:p>
    <w:p w:rsidR="007D35BE" w:rsidRPr="007D35BE" w:rsidRDefault="007D35BE" w:rsidP="003331AD">
      <w:pPr>
        <w:numPr>
          <w:ilvl w:val="0"/>
          <w:numId w:val="33"/>
        </w:numPr>
        <w:rPr>
          <w:lang w:val="tt-RU"/>
        </w:rPr>
      </w:pPr>
      <w:r w:rsidRPr="007D35BE">
        <w:rPr>
          <w:lang w:val="tt-RU"/>
        </w:rPr>
        <w:t xml:space="preserve">Безнең мәктәп шәһәр күләмендә үткәрелгән чараларда актив катнаша, төрле бәйгеләрдә һәм фәнни конференцияләрдә  матур нәтиҗәләргә ирешә. Шушы уку елында безнең мәктәптә республика күләмендә семинар үтте. Анда шәһәребездәге уку йортларыннан, Чаллы һәм Казаннан килгән хөрмәтле кунакларны кабул итте. Татар теле һәм  әдәбияты  укытучылары ачык дәресләр һәм әдәби-музыкаль композиция  күрсәтте. </w:t>
      </w:r>
    </w:p>
    <w:p w:rsidR="007D35BE" w:rsidRPr="007D35BE" w:rsidRDefault="007D35BE" w:rsidP="003331AD">
      <w:pPr>
        <w:numPr>
          <w:ilvl w:val="0"/>
          <w:numId w:val="33"/>
        </w:numPr>
        <w:rPr>
          <w:lang w:val="tt-RU"/>
        </w:rPr>
      </w:pPr>
      <w:r w:rsidRPr="007D35BE">
        <w:rPr>
          <w:lang w:val="tt-RU"/>
        </w:rPr>
        <w:t xml:space="preserve">Безнең мәктәптә татар теле һәм әдәбияты дәресләре татар һәм рус төркемнәрендә алып барыла. </w:t>
      </w:r>
    </w:p>
    <w:p w:rsidR="007D35BE" w:rsidRPr="007D35BE" w:rsidRDefault="007D35BE" w:rsidP="003331AD">
      <w:pPr>
        <w:numPr>
          <w:ilvl w:val="0"/>
          <w:numId w:val="33"/>
        </w:numPr>
        <w:rPr>
          <w:lang w:val="tt-RU"/>
        </w:rPr>
      </w:pPr>
      <w:r w:rsidRPr="007D35BE">
        <w:rPr>
          <w:lang w:val="tt-RU"/>
        </w:rPr>
        <w:t>Татар телендә уку һәм сөйләшү өчен рус төркемнәрендә шөгыльләнүчеләргә икеләтә тырышырга кирәк. Көн саен сүзлек составын баету, сөйләм телен үстерү өчен күп тапкыр күнекмәләр эшләргә кирәк. Әмма “тырышкан табар, ташка кадак кагар”, - ди халык мәкале. Сез дә безнең сүзләргә ышанырсыз</w:t>
      </w:r>
    </w:p>
    <w:p w:rsidR="007D35BE" w:rsidRPr="007D35BE" w:rsidRDefault="007D35BE" w:rsidP="003331AD">
      <w:pPr>
        <w:numPr>
          <w:ilvl w:val="0"/>
          <w:numId w:val="33"/>
        </w:numPr>
        <w:rPr>
          <w:lang w:val="tt-RU"/>
        </w:rPr>
      </w:pPr>
      <w:r w:rsidRPr="007D35BE">
        <w:rPr>
          <w:lang w:val="tt-RU"/>
        </w:rPr>
        <w:t>Әйе, рус төркемендә укучылар да татар телендә матур итеп сөйләшә-аралаша ала. Ышанмыйсызмы?</w:t>
      </w:r>
    </w:p>
    <w:p w:rsidR="007D35BE" w:rsidRPr="007D35BE" w:rsidRDefault="007D35BE" w:rsidP="003331AD">
      <w:pPr>
        <w:numPr>
          <w:ilvl w:val="0"/>
          <w:numId w:val="33"/>
        </w:numPr>
        <w:rPr>
          <w:i/>
          <w:u w:val="single"/>
          <w:lang w:val="tt-RU"/>
        </w:rPr>
      </w:pPr>
      <w:r w:rsidRPr="007D35BE">
        <w:rPr>
          <w:lang w:val="tt-RU"/>
        </w:rPr>
        <w:t xml:space="preserve">Менә хәзер сезнең каршыгызда </w:t>
      </w:r>
      <w:r w:rsidRPr="007D35BE">
        <w:rPr>
          <w:i/>
          <w:u w:val="single"/>
          <w:lang w:val="tt-RU"/>
        </w:rPr>
        <w:t xml:space="preserve">рус төркемендә укучы ... , ...чыгыш ясый. </w:t>
      </w:r>
    </w:p>
    <w:p w:rsidR="007D35BE" w:rsidRPr="007D35BE" w:rsidRDefault="007D35BE" w:rsidP="003331AD">
      <w:pPr>
        <w:numPr>
          <w:ilvl w:val="0"/>
          <w:numId w:val="34"/>
        </w:numPr>
        <w:rPr>
          <w:lang w:val="tt-RU"/>
        </w:rPr>
      </w:pPr>
      <w:r w:rsidRPr="007D35BE">
        <w:rPr>
          <w:lang w:val="tt-RU"/>
        </w:rPr>
        <w:t xml:space="preserve"> Наш родной язык как хлебосольный хозяин радушно распахивает двери перед языками других национальностей, обогащаясь в свою очередь словами и выражениями. </w:t>
      </w:r>
    </w:p>
    <w:p w:rsidR="007D35BE" w:rsidRPr="007D35BE" w:rsidRDefault="007D35BE" w:rsidP="003331AD">
      <w:pPr>
        <w:numPr>
          <w:ilvl w:val="0"/>
          <w:numId w:val="34"/>
        </w:numPr>
        <w:rPr>
          <w:lang w:val="tt-RU"/>
        </w:rPr>
      </w:pPr>
      <w:r w:rsidRPr="007D35BE">
        <w:rPr>
          <w:lang w:val="tt-RU"/>
        </w:rPr>
        <w:t>Ничто на свете не связано с человеком так прочно как язык. Нет на свете лучше средства общения. Чем лучше ты владеешь родным языком, а также другими языками, тем больше у тебя права называться человеком.</w:t>
      </w:r>
    </w:p>
    <w:p w:rsidR="007D35BE" w:rsidRPr="007D35BE" w:rsidRDefault="007D35BE" w:rsidP="007D35BE">
      <w:pPr>
        <w:ind w:left="720"/>
        <w:jc w:val="center"/>
        <w:rPr>
          <w:i/>
          <w:u w:val="single"/>
          <w:lang w:val="tt-RU"/>
        </w:rPr>
      </w:pPr>
      <w:r w:rsidRPr="007D35BE">
        <w:rPr>
          <w:i/>
          <w:u w:val="single"/>
          <w:lang w:val="tt-RU"/>
        </w:rPr>
        <w:t>Школьная полька</w:t>
      </w:r>
    </w:p>
    <w:p w:rsidR="007D35BE" w:rsidRPr="007D35BE" w:rsidRDefault="007D35BE" w:rsidP="003331AD">
      <w:pPr>
        <w:numPr>
          <w:ilvl w:val="0"/>
          <w:numId w:val="34"/>
        </w:numPr>
        <w:rPr>
          <w:lang w:val="tt-RU"/>
        </w:rPr>
      </w:pPr>
      <w:r w:rsidRPr="007D35BE">
        <w:rPr>
          <w:lang w:val="tt-RU"/>
        </w:rPr>
        <w:t>И туган тел, и матур тел, әткәм-әнкәмнең теле!</w:t>
      </w:r>
    </w:p>
    <w:p w:rsidR="007D35BE" w:rsidRPr="007D35BE" w:rsidRDefault="007D35BE" w:rsidP="003331AD">
      <w:pPr>
        <w:numPr>
          <w:ilvl w:val="0"/>
          <w:numId w:val="34"/>
        </w:numPr>
        <w:rPr>
          <w:lang w:val="tt-RU"/>
        </w:rPr>
      </w:pPr>
      <w:r w:rsidRPr="007D35BE">
        <w:rPr>
          <w:lang w:val="tt-RU"/>
        </w:rPr>
        <w:t>Дөньяда күп нәрсә белдем син туган тел аркылы...</w:t>
      </w:r>
    </w:p>
    <w:p w:rsidR="007D35BE" w:rsidRPr="007D35BE" w:rsidRDefault="007D35BE" w:rsidP="003331AD">
      <w:pPr>
        <w:numPr>
          <w:ilvl w:val="0"/>
          <w:numId w:val="34"/>
        </w:numPr>
        <w:rPr>
          <w:lang w:val="tt-RU"/>
        </w:rPr>
      </w:pPr>
      <w:r w:rsidRPr="007D35BE">
        <w:rPr>
          <w:lang w:val="tt-RU"/>
        </w:rPr>
        <w:t>Безнең Халыкара туган тел көненә багышланган чарабыз ахырына якынлашты.</w:t>
      </w:r>
    </w:p>
    <w:p w:rsidR="007D35BE" w:rsidRPr="007D35BE" w:rsidRDefault="007D35BE" w:rsidP="003331AD">
      <w:pPr>
        <w:numPr>
          <w:ilvl w:val="0"/>
          <w:numId w:val="34"/>
        </w:numPr>
        <w:rPr>
          <w:lang w:val="tt-RU"/>
        </w:rPr>
      </w:pPr>
      <w:r w:rsidRPr="007D35BE">
        <w:rPr>
          <w:lang w:val="tt-RU"/>
        </w:rPr>
        <w:t>Туган телне яратыйк, аны яклыйк һәм саклыйк, кадерле дуслар!</w:t>
      </w:r>
    </w:p>
    <w:p w:rsidR="007D35BE" w:rsidRPr="007D35BE" w:rsidRDefault="007D35BE" w:rsidP="007D35BE">
      <w:pPr>
        <w:ind w:left="360"/>
        <w:jc w:val="center"/>
        <w:rPr>
          <w:i/>
          <w:u w:val="single"/>
          <w:lang w:val="tt-RU"/>
        </w:rPr>
      </w:pPr>
      <w:r w:rsidRPr="007D35BE">
        <w:rPr>
          <w:i/>
          <w:u w:val="single"/>
          <w:lang w:val="tt-RU"/>
        </w:rPr>
        <w:t xml:space="preserve"> “Бәхеттә-шатлыкта» җыры</w:t>
      </w:r>
    </w:p>
    <w:p w:rsidR="007D35BE" w:rsidRPr="007D35BE" w:rsidRDefault="007D35BE" w:rsidP="003331AD">
      <w:pPr>
        <w:numPr>
          <w:ilvl w:val="0"/>
          <w:numId w:val="34"/>
        </w:numPr>
        <w:rPr>
          <w:lang w:val="tt-RU"/>
        </w:rPr>
      </w:pPr>
      <w:r w:rsidRPr="007D35BE">
        <w:rPr>
          <w:lang w:val="tt-RU"/>
        </w:rPr>
        <w:t>Игътибарыгыз  өчен рәхмәт! Киләсе очрашуларга кадәр сау булыгыз!</w:t>
      </w:r>
    </w:p>
    <w:p w:rsidR="00AA12EB" w:rsidRDefault="00AA12EB" w:rsidP="00AA12EB">
      <w:pPr>
        <w:jc w:val="center"/>
        <w:rPr>
          <w:b/>
          <w:lang w:val="tt-RU"/>
        </w:rPr>
      </w:pPr>
      <w:bookmarkStart w:id="0" w:name="_GoBack"/>
      <w:bookmarkEnd w:id="0"/>
    </w:p>
    <w:sectPr w:rsidR="00AA12EB" w:rsidSect="00040A28">
      <w:pgSz w:w="11910" w:h="16840"/>
      <w:pgMar w:top="1040" w:right="853" w:bottom="1200" w:left="851" w:header="0" w:footer="9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6DF" w:rsidRDefault="00EF16DF" w:rsidP="00E801FD">
      <w:r>
        <w:separator/>
      </w:r>
    </w:p>
  </w:endnote>
  <w:endnote w:type="continuationSeparator" w:id="0">
    <w:p w:rsidR="00EF16DF" w:rsidRDefault="00EF16DF" w:rsidP="00E801FD">
      <w:r>
        <w:continuationSeparator/>
      </w:r>
    </w:p>
  </w:endnote>
  <w:endnote w:id="1">
    <w:p w:rsidR="007D35BE" w:rsidRPr="00437CE5" w:rsidRDefault="007D35BE" w:rsidP="00E801FD">
      <w:pPr>
        <w:pStyle w:val="aff5"/>
        <w:rPr>
          <w:rFonts w:ascii="Symbol" w:hAnsi="Symbol"/>
          <w:sz w:val="24"/>
        </w:rPr>
      </w:pPr>
    </w:p>
  </w:endnote>
  <w:endnote w:id="2">
    <w:p w:rsidR="007D35BE" w:rsidRDefault="007D35BE" w:rsidP="00E801FD">
      <w:pPr>
        <w:rPr>
          <w:rFonts w:ascii="Symbol" w:hAnsi="Symbo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000" w:usb1="D200FDFF" w:usb2="0A24602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Е">
    <w:altName w:val="Malgun Gothic"/>
    <w:charset w:val="00"/>
    <w:family w:val="roman"/>
    <w:pitch w:val="variable"/>
    <w:sig w:usb0="00000000" w:usb1="09060000" w:usb2="00000010" w:usb3="00000000" w:csb0="00080000" w:csb1="00000000"/>
  </w:font>
  <w:font w:name=".AppleSystemUIFont">
    <w:altName w:val="Cambria"/>
    <w:charset w:val="00"/>
    <w:family w:val="roman"/>
    <w:pitch w:val="default"/>
  </w:font>
  <w:font w:name="UICTFontTextStyleBod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6DF" w:rsidRDefault="00EF16DF" w:rsidP="00E801FD">
      <w:r>
        <w:separator/>
      </w:r>
    </w:p>
  </w:footnote>
  <w:footnote w:type="continuationSeparator" w:id="0">
    <w:p w:rsidR="00EF16DF" w:rsidRDefault="00EF16DF" w:rsidP="00E80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CF533D"/>
    <w:multiLevelType w:val="multilevel"/>
    <w:tmpl w:val="B0CF533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15:restartNumberingAfterBreak="0">
    <w:nsid w:val="BA30951F"/>
    <w:multiLevelType w:val="singleLevel"/>
    <w:tmpl w:val="BA30951F"/>
    <w:lvl w:ilvl="0">
      <w:start w:val="1"/>
      <w:numFmt w:val="decimal"/>
      <w:suff w:val="space"/>
      <w:lvlText w:val="%1."/>
      <w:lvlJc w:val="left"/>
    </w:lvl>
  </w:abstractNum>
  <w:abstractNum w:abstractNumId="2" w15:restartNumberingAfterBreak="0">
    <w:nsid w:val="00000003"/>
    <w:multiLevelType w:val="singleLevel"/>
    <w:tmpl w:val="00000003"/>
    <w:name w:val="WW8Num3"/>
    <w:lvl w:ilvl="0">
      <w:start w:val="1"/>
      <w:numFmt w:val="decimal"/>
      <w:lvlText w:val="%1."/>
      <w:lvlJc w:val="left"/>
      <w:pPr>
        <w:tabs>
          <w:tab w:val="num" w:pos="709"/>
        </w:tabs>
        <w:ind w:left="360" w:hanging="360"/>
      </w:pPr>
      <w:rPr>
        <w:rFonts w:ascii="Times New Roman" w:hAnsi="Times New Roman" w:cs="Times New Roman"/>
        <w:color w:val="000000"/>
        <w:sz w:val="28"/>
        <w:szCs w:val="28"/>
      </w:rPr>
    </w:lvl>
  </w:abstractNum>
  <w:abstractNum w:abstractNumId="3" w15:restartNumberingAfterBreak="0">
    <w:nsid w:val="00000006"/>
    <w:multiLevelType w:val="singleLevel"/>
    <w:tmpl w:val="00000006"/>
    <w:name w:val="WW8Num18"/>
    <w:lvl w:ilvl="0">
      <w:start w:val="1"/>
      <w:numFmt w:val="bullet"/>
      <w:lvlText w:val=""/>
      <w:lvlJc w:val="left"/>
      <w:pPr>
        <w:tabs>
          <w:tab w:val="num" w:pos="360"/>
        </w:tabs>
        <w:ind w:left="360" w:hanging="360"/>
      </w:pPr>
      <w:rPr>
        <w:rFonts w:ascii="Wingdings" w:hAnsi="Wingdings"/>
        <w:sz w:val="20"/>
        <w:szCs w:val="20"/>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cs="Symbol" w:hint="default"/>
        <w:color w:val="0563C1"/>
        <w:sz w:val="28"/>
        <w:szCs w:val="28"/>
        <w:lang w:val="en-US"/>
      </w:rPr>
    </w:lvl>
  </w:abstractNum>
  <w:abstractNum w:abstractNumId="5"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hint="default"/>
        <w:color w:val="000000"/>
        <w:sz w:val="28"/>
        <w:szCs w:val="28"/>
      </w:rPr>
    </w:lvl>
  </w:abstractNum>
  <w:abstractNum w:abstractNumId="7" w15:restartNumberingAfterBreak="0">
    <w:nsid w:val="0000000E"/>
    <w:multiLevelType w:val="singleLevel"/>
    <w:tmpl w:val="0000000E"/>
    <w:name w:val="WW8Num14"/>
    <w:lvl w:ilvl="0">
      <w:start w:val="1"/>
      <w:numFmt w:val="decimal"/>
      <w:lvlText w:val="%1."/>
      <w:lvlJc w:val="left"/>
      <w:pPr>
        <w:tabs>
          <w:tab w:val="num" w:pos="0"/>
        </w:tabs>
        <w:ind w:left="720" w:hanging="360"/>
      </w:pPr>
      <w:rPr>
        <w:rFonts w:hint="default"/>
        <w:sz w:val="28"/>
        <w:szCs w:val="28"/>
      </w:rPr>
    </w:lvl>
  </w:abstractNum>
  <w:abstractNum w:abstractNumId="8" w15:restartNumberingAfterBreak="0">
    <w:nsid w:val="015720F5"/>
    <w:multiLevelType w:val="multilevel"/>
    <w:tmpl w:val="015720F5"/>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15:restartNumberingAfterBreak="0">
    <w:nsid w:val="02D133E9"/>
    <w:multiLevelType w:val="hybridMultilevel"/>
    <w:tmpl w:val="69E4C1E0"/>
    <w:lvl w:ilvl="0" w:tplc="36D4B1E8">
      <w:numFmt w:val="bullet"/>
      <w:lvlText w:val="-"/>
      <w:lvlJc w:val="left"/>
      <w:pPr>
        <w:ind w:left="322" w:hanging="164"/>
      </w:pPr>
      <w:rPr>
        <w:rFonts w:ascii="Times New Roman" w:eastAsia="Times New Roman" w:hAnsi="Times New Roman" w:cs="Times New Roman" w:hint="default"/>
        <w:w w:val="100"/>
        <w:sz w:val="28"/>
        <w:szCs w:val="28"/>
        <w:lang w:val="ru-RU" w:eastAsia="en-US" w:bidi="ar-SA"/>
      </w:rPr>
    </w:lvl>
    <w:lvl w:ilvl="1" w:tplc="C13EF6DE">
      <w:numFmt w:val="bullet"/>
      <w:lvlText w:val="•"/>
      <w:lvlJc w:val="left"/>
      <w:pPr>
        <w:ind w:left="1292" w:hanging="164"/>
      </w:pPr>
      <w:rPr>
        <w:rFonts w:hint="default"/>
        <w:lang w:val="ru-RU" w:eastAsia="en-US" w:bidi="ar-SA"/>
      </w:rPr>
    </w:lvl>
    <w:lvl w:ilvl="2" w:tplc="4E266848">
      <w:numFmt w:val="bullet"/>
      <w:lvlText w:val="•"/>
      <w:lvlJc w:val="left"/>
      <w:pPr>
        <w:ind w:left="2265" w:hanging="164"/>
      </w:pPr>
      <w:rPr>
        <w:rFonts w:hint="default"/>
        <w:lang w:val="ru-RU" w:eastAsia="en-US" w:bidi="ar-SA"/>
      </w:rPr>
    </w:lvl>
    <w:lvl w:ilvl="3" w:tplc="0BA2A608">
      <w:numFmt w:val="bullet"/>
      <w:lvlText w:val="•"/>
      <w:lvlJc w:val="left"/>
      <w:pPr>
        <w:ind w:left="3237" w:hanging="164"/>
      </w:pPr>
      <w:rPr>
        <w:rFonts w:hint="default"/>
        <w:lang w:val="ru-RU" w:eastAsia="en-US" w:bidi="ar-SA"/>
      </w:rPr>
    </w:lvl>
    <w:lvl w:ilvl="4" w:tplc="2E805160">
      <w:numFmt w:val="bullet"/>
      <w:lvlText w:val="•"/>
      <w:lvlJc w:val="left"/>
      <w:pPr>
        <w:ind w:left="4210" w:hanging="164"/>
      </w:pPr>
      <w:rPr>
        <w:rFonts w:hint="default"/>
        <w:lang w:val="ru-RU" w:eastAsia="en-US" w:bidi="ar-SA"/>
      </w:rPr>
    </w:lvl>
    <w:lvl w:ilvl="5" w:tplc="4B94E39A">
      <w:numFmt w:val="bullet"/>
      <w:lvlText w:val="•"/>
      <w:lvlJc w:val="left"/>
      <w:pPr>
        <w:ind w:left="5183" w:hanging="164"/>
      </w:pPr>
      <w:rPr>
        <w:rFonts w:hint="default"/>
        <w:lang w:val="ru-RU" w:eastAsia="en-US" w:bidi="ar-SA"/>
      </w:rPr>
    </w:lvl>
    <w:lvl w:ilvl="6" w:tplc="3ECECF9C">
      <w:numFmt w:val="bullet"/>
      <w:lvlText w:val="•"/>
      <w:lvlJc w:val="left"/>
      <w:pPr>
        <w:ind w:left="6155" w:hanging="164"/>
      </w:pPr>
      <w:rPr>
        <w:rFonts w:hint="default"/>
        <w:lang w:val="ru-RU" w:eastAsia="en-US" w:bidi="ar-SA"/>
      </w:rPr>
    </w:lvl>
    <w:lvl w:ilvl="7" w:tplc="265C103C">
      <w:numFmt w:val="bullet"/>
      <w:lvlText w:val="•"/>
      <w:lvlJc w:val="left"/>
      <w:pPr>
        <w:ind w:left="7128" w:hanging="164"/>
      </w:pPr>
      <w:rPr>
        <w:rFonts w:hint="default"/>
        <w:lang w:val="ru-RU" w:eastAsia="en-US" w:bidi="ar-SA"/>
      </w:rPr>
    </w:lvl>
    <w:lvl w:ilvl="8" w:tplc="4E0EC574">
      <w:numFmt w:val="bullet"/>
      <w:lvlText w:val="•"/>
      <w:lvlJc w:val="left"/>
      <w:pPr>
        <w:ind w:left="8101" w:hanging="164"/>
      </w:pPr>
      <w:rPr>
        <w:rFonts w:hint="default"/>
        <w:lang w:val="ru-RU" w:eastAsia="en-US" w:bidi="ar-SA"/>
      </w:rPr>
    </w:lvl>
  </w:abstractNum>
  <w:abstractNum w:abstractNumId="10" w15:restartNumberingAfterBreak="0">
    <w:nsid w:val="06BE5AD6"/>
    <w:multiLevelType w:val="hybridMultilevel"/>
    <w:tmpl w:val="B430060C"/>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15:restartNumberingAfterBreak="0">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2" w15:restartNumberingAfterBreak="0">
    <w:nsid w:val="0BBC577C"/>
    <w:multiLevelType w:val="hybridMultilevel"/>
    <w:tmpl w:val="5CFEF9E2"/>
    <w:lvl w:ilvl="0" w:tplc="04190001">
      <w:start w:val="2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04332D"/>
    <w:multiLevelType w:val="hybridMultilevel"/>
    <w:tmpl w:val="157450FA"/>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573FB9"/>
    <w:multiLevelType w:val="multilevel"/>
    <w:tmpl w:val="0F573FB9"/>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5" w15:restartNumberingAfterBreak="0">
    <w:nsid w:val="103C1057"/>
    <w:multiLevelType w:val="multilevel"/>
    <w:tmpl w:val="103C105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6" w15:restartNumberingAfterBreak="0">
    <w:nsid w:val="14232816"/>
    <w:multiLevelType w:val="multilevel"/>
    <w:tmpl w:val="14232816"/>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7" w15:restartNumberingAfterBreak="0">
    <w:nsid w:val="198A7F72"/>
    <w:multiLevelType w:val="multilevel"/>
    <w:tmpl w:val="198A7F72"/>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A6A1C0B"/>
    <w:multiLevelType w:val="hybridMultilevel"/>
    <w:tmpl w:val="F2BCDFFA"/>
    <w:lvl w:ilvl="0" w:tplc="2CDEC388">
      <w:numFmt w:val="bullet"/>
      <w:lvlText w:val=""/>
      <w:lvlJc w:val="left"/>
      <w:pPr>
        <w:ind w:left="1174" w:hanging="286"/>
      </w:pPr>
      <w:rPr>
        <w:rFonts w:ascii="Symbol" w:eastAsia="Symbol" w:hAnsi="Symbol" w:cs="Symbol" w:hint="default"/>
        <w:w w:val="100"/>
        <w:sz w:val="28"/>
        <w:szCs w:val="28"/>
        <w:lang w:val="ru-RU" w:eastAsia="en-US" w:bidi="ar-SA"/>
      </w:rPr>
    </w:lvl>
    <w:lvl w:ilvl="1" w:tplc="AB520B46">
      <w:numFmt w:val="bullet"/>
      <w:lvlText w:val="•"/>
      <w:lvlJc w:val="left"/>
      <w:pPr>
        <w:ind w:left="2066" w:hanging="286"/>
      </w:pPr>
      <w:rPr>
        <w:rFonts w:hint="default"/>
        <w:lang w:val="ru-RU" w:eastAsia="en-US" w:bidi="ar-SA"/>
      </w:rPr>
    </w:lvl>
    <w:lvl w:ilvl="2" w:tplc="F7BC82E4">
      <w:numFmt w:val="bullet"/>
      <w:lvlText w:val="•"/>
      <w:lvlJc w:val="left"/>
      <w:pPr>
        <w:ind w:left="2953" w:hanging="286"/>
      </w:pPr>
      <w:rPr>
        <w:rFonts w:hint="default"/>
        <w:lang w:val="ru-RU" w:eastAsia="en-US" w:bidi="ar-SA"/>
      </w:rPr>
    </w:lvl>
    <w:lvl w:ilvl="3" w:tplc="EE6894BE">
      <w:numFmt w:val="bullet"/>
      <w:lvlText w:val="•"/>
      <w:lvlJc w:val="left"/>
      <w:pPr>
        <w:ind w:left="3839" w:hanging="286"/>
      </w:pPr>
      <w:rPr>
        <w:rFonts w:hint="default"/>
        <w:lang w:val="ru-RU" w:eastAsia="en-US" w:bidi="ar-SA"/>
      </w:rPr>
    </w:lvl>
    <w:lvl w:ilvl="4" w:tplc="ABCE9828">
      <w:numFmt w:val="bullet"/>
      <w:lvlText w:val="•"/>
      <w:lvlJc w:val="left"/>
      <w:pPr>
        <w:ind w:left="4726" w:hanging="286"/>
      </w:pPr>
      <w:rPr>
        <w:rFonts w:hint="default"/>
        <w:lang w:val="ru-RU" w:eastAsia="en-US" w:bidi="ar-SA"/>
      </w:rPr>
    </w:lvl>
    <w:lvl w:ilvl="5" w:tplc="CD78F6C0">
      <w:numFmt w:val="bullet"/>
      <w:lvlText w:val="•"/>
      <w:lvlJc w:val="left"/>
      <w:pPr>
        <w:ind w:left="5613" w:hanging="286"/>
      </w:pPr>
      <w:rPr>
        <w:rFonts w:hint="default"/>
        <w:lang w:val="ru-RU" w:eastAsia="en-US" w:bidi="ar-SA"/>
      </w:rPr>
    </w:lvl>
    <w:lvl w:ilvl="6" w:tplc="EEACC51A">
      <w:numFmt w:val="bullet"/>
      <w:lvlText w:val="•"/>
      <w:lvlJc w:val="left"/>
      <w:pPr>
        <w:ind w:left="6499" w:hanging="286"/>
      </w:pPr>
      <w:rPr>
        <w:rFonts w:hint="default"/>
        <w:lang w:val="ru-RU" w:eastAsia="en-US" w:bidi="ar-SA"/>
      </w:rPr>
    </w:lvl>
    <w:lvl w:ilvl="7" w:tplc="E7C63228">
      <w:numFmt w:val="bullet"/>
      <w:lvlText w:val="•"/>
      <w:lvlJc w:val="left"/>
      <w:pPr>
        <w:ind w:left="7386" w:hanging="286"/>
      </w:pPr>
      <w:rPr>
        <w:rFonts w:hint="default"/>
        <w:lang w:val="ru-RU" w:eastAsia="en-US" w:bidi="ar-SA"/>
      </w:rPr>
    </w:lvl>
    <w:lvl w:ilvl="8" w:tplc="B08469CC">
      <w:numFmt w:val="bullet"/>
      <w:lvlText w:val="•"/>
      <w:lvlJc w:val="left"/>
      <w:pPr>
        <w:ind w:left="8273" w:hanging="286"/>
      </w:pPr>
      <w:rPr>
        <w:rFonts w:hint="default"/>
        <w:lang w:val="ru-RU" w:eastAsia="en-US" w:bidi="ar-SA"/>
      </w:rPr>
    </w:lvl>
  </w:abstractNum>
  <w:abstractNum w:abstractNumId="19" w15:restartNumberingAfterBreak="0">
    <w:nsid w:val="20E826E0"/>
    <w:multiLevelType w:val="hybridMultilevel"/>
    <w:tmpl w:val="9E3AA9B4"/>
    <w:lvl w:ilvl="0" w:tplc="DD7ECCD0">
      <w:numFmt w:val="bullet"/>
      <w:lvlText w:val="-"/>
      <w:lvlJc w:val="left"/>
      <w:pPr>
        <w:ind w:left="312" w:hanging="316"/>
      </w:pPr>
      <w:rPr>
        <w:rFonts w:ascii="Times New Roman" w:eastAsia="Times New Roman" w:hAnsi="Times New Roman" w:cs="Times New Roman" w:hint="default"/>
        <w:w w:val="99"/>
        <w:sz w:val="28"/>
        <w:szCs w:val="28"/>
        <w:lang w:val="ru-RU" w:eastAsia="en-US" w:bidi="ar-SA"/>
      </w:rPr>
    </w:lvl>
    <w:lvl w:ilvl="1" w:tplc="02BADAA8">
      <w:numFmt w:val="bullet"/>
      <w:lvlText w:val="•"/>
      <w:lvlJc w:val="left"/>
      <w:pPr>
        <w:ind w:left="1378" w:hanging="316"/>
      </w:pPr>
      <w:rPr>
        <w:rFonts w:hint="default"/>
        <w:lang w:val="ru-RU" w:eastAsia="en-US" w:bidi="ar-SA"/>
      </w:rPr>
    </w:lvl>
    <w:lvl w:ilvl="2" w:tplc="F238EF68">
      <w:numFmt w:val="bullet"/>
      <w:lvlText w:val="•"/>
      <w:lvlJc w:val="left"/>
      <w:pPr>
        <w:ind w:left="2437" w:hanging="316"/>
      </w:pPr>
      <w:rPr>
        <w:rFonts w:hint="default"/>
        <w:lang w:val="ru-RU" w:eastAsia="en-US" w:bidi="ar-SA"/>
      </w:rPr>
    </w:lvl>
    <w:lvl w:ilvl="3" w:tplc="26807C48">
      <w:numFmt w:val="bullet"/>
      <w:lvlText w:val="•"/>
      <w:lvlJc w:val="left"/>
      <w:pPr>
        <w:ind w:left="3495" w:hanging="316"/>
      </w:pPr>
      <w:rPr>
        <w:rFonts w:hint="default"/>
        <w:lang w:val="ru-RU" w:eastAsia="en-US" w:bidi="ar-SA"/>
      </w:rPr>
    </w:lvl>
    <w:lvl w:ilvl="4" w:tplc="5186134A">
      <w:numFmt w:val="bullet"/>
      <w:lvlText w:val="•"/>
      <w:lvlJc w:val="left"/>
      <w:pPr>
        <w:ind w:left="4554" w:hanging="316"/>
      </w:pPr>
      <w:rPr>
        <w:rFonts w:hint="default"/>
        <w:lang w:val="ru-RU" w:eastAsia="en-US" w:bidi="ar-SA"/>
      </w:rPr>
    </w:lvl>
    <w:lvl w:ilvl="5" w:tplc="5AB673EA">
      <w:numFmt w:val="bullet"/>
      <w:lvlText w:val="•"/>
      <w:lvlJc w:val="left"/>
      <w:pPr>
        <w:ind w:left="5613" w:hanging="316"/>
      </w:pPr>
      <w:rPr>
        <w:rFonts w:hint="default"/>
        <w:lang w:val="ru-RU" w:eastAsia="en-US" w:bidi="ar-SA"/>
      </w:rPr>
    </w:lvl>
    <w:lvl w:ilvl="6" w:tplc="40D6A408">
      <w:numFmt w:val="bullet"/>
      <w:lvlText w:val="•"/>
      <w:lvlJc w:val="left"/>
      <w:pPr>
        <w:ind w:left="6671" w:hanging="316"/>
      </w:pPr>
      <w:rPr>
        <w:rFonts w:hint="default"/>
        <w:lang w:val="ru-RU" w:eastAsia="en-US" w:bidi="ar-SA"/>
      </w:rPr>
    </w:lvl>
    <w:lvl w:ilvl="7" w:tplc="5A4EB50C">
      <w:numFmt w:val="bullet"/>
      <w:lvlText w:val="•"/>
      <w:lvlJc w:val="left"/>
      <w:pPr>
        <w:ind w:left="7730" w:hanging="316"/>
      </w:pPr>
      <w:rPr>
        <w:rFonts w:hint="default"/>
        <w:lang w:val="ru-RU" w:eastAsia="en-US" w:bidi="ar-SA"/>
      </w:rPr>
    </w:lvl>
    <w:lvl w:ilvl="8" w:tplc="10CEFA44">
      <w:numFmt w:val="bullet"/>
      <w:lvlText w:val="•"/>
      <w:lvlJc w:val="left"/>
      <w:pPr>
        <w:ind w:left="8788" w:hanging="316"/>
      </w:pPr>
      <w:rPr>
        <w:rFonts w:hint="default"/>
        <w:lang w:val="ru-RU" w:eastAsia="en-US" w:bidi="ar-SA"/>
      </w:rPr>
    </w:lvl>
  </w:abstractNum>
  <w:abstractNum w:abstractNumId="20" w15:restartNumberingAfterBreak="0">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5696377"/>
    <w:multiLevelType w:val="hybridMultilevel"/>
    <w:tmpl w:val="35383226"/>
    <w:lvl w:ilvl="0" w:tplc="484AC506">
      <w:numFmt w:val="bullet"/>
      <w:lvlText w:val=""/>
      <w:lvlJc w:val="left"/>
      <w:pPr>
        <w:ind w:left="888" w:hanging="154"/>
      </w:pPr>
      <w:rPr>
        <w:rFonts w:ascii="Wingdings" w:eastAsia="Wingdings" w:hAnsi="Wingdings" w:cs="Wingdings" w:hint="default"/>
        <w:w w:val="99"/>
        <w:sz w:val="20"/>
        <w:szCs w:val="20"/>
        <w:lang w:val="ru-RU" w:eastAsia="en-US" w:bidi="ar-SA"/>
      </w:rPr>
    </w:lvl>
    <w:lvl w:ilvl="1" w:tplc="22F45220">
      <w:numFmt w:val="bullet"/>
      <w:lvlText w:val="•"/>
      <w:lvlJc w:val="left"/>
      <w:pPr>
        <w:ind w:left="1796" w:hanging="154"/>
      </w:pPr>
      <w:rPr>
        <w:rFonts w:hint="default"/>
        <w:lang w:val="ru-RU" w:eastAsia="en-US" w:bidi="ar-SA"/>
      </w:rPr>
    </w:lvl>
    <w:lvl w:ilvl="2" w:tplc="00506610">
      <w:numFmt w:val="bullet"/>
      <w:lvlText w:val="•"/>
      <w:lvlJc w:val="left"/>
      <w:pPr>
        <w:ind w:left="2713" w:hanging="154"/>
      </w:pPr>
      <w:rPr>
        <w:rFonts w:hint="default"/>
        <w:lang w:val="ru-RU" w:eastAsia="en-US" w:bidi="ar-SA"/>
      </w:rPr>
    </w:lvl>
    <w:lvl w:ilvl="3" w:tplc="DD2EDE8E">
      <w:numFmt w:val="bullet"/>
      <w:lvlText w:val="•"/>
      <w:lvlJc w:val="left"/>
      <w:pPr>
        <w:ind w:left="3629" w:hanging="154"/>
      </w:pPr>
      <w:rPr>
        <w:rFonts w:hint="default"/>
        <w:lang w:val="ru-RU" w:eastAsia="en-US" w:bidi="ar-SA"/>
      </w:rPr>
    </w:lvl>
    <w:lvl w:ilvl="4" w:tplc="9AB6E6E6">
      <w:numFmt w:val="bullet"/>
      <w:lvlText w:val="•"/>
      <w:lvlJc w:val="left"/>
      <w:pPr>
        <w:ind w:left="4546" w:hanging="154"/>
      </w:pPr>
      <w:rPr>
        <w:rFonts w:hint="default"/>
        <w:lang w:val="ru-RU" w:eastAsia="en-US" w:bidi="ar-SA"/>
      </w:rPr>
    </w:lvl>
    <w:lvl w:ilvl="5" w:tplc="B7246D46">
      <w:numFmt w:val="bullet"/>
      <w:lvlText w:val="•"/>
      <w:lvlJc w:val="left"/>
      <w:pPr>
        <w:ind w:left="5463" w:hanging="154"/>
      </w:pPr>
      <w:rPr>
        <w:rFonts w:hint="default"/>
        <w:lang w:val="ru-RU" w:eastAsia="en-US" w:bidi="ar-SA"/>
      </w:rPr>
    </w:lvl>
    <w:lvl w:ilvl="6" w:tplc="95265C06">
      <w:numFmt w:val="bullet"/>
      <w:lvlText w:val="•"/>
      <w:lvlJc w:val="left"/>
      <w:pPr>
        <w:ind w:left="6379" w:hanging="154"/>
      </w:pPr>
      <w:rPr>
        <w:rFonts w:hint="default"/>
        <w:lang w:val="ru-RU" w:eastAsia="en-US" w:bidi="ar-SA"/>
      </w:rPr>
    </w:lvl>
    <w:lvl w:ilvl="7" w:tplc="C12A223C">
      <w:numFmt w:val="bullet"/>
      <w:lvlText w:val="•"/>
      <w:lvlJc w:val="left"/>
      <w:pPr>
        <w:ind w:left="7296" w:hanging="154"/>
      </w:pPr>
      <w:rPr>
        <w:rFonts w:hint="default"/>
        <w:lang w:val="ru-RU" w:eastAsia="en-US" w:bidi="ar-SA"/>
      </w:rPr>
    </w:lvl>
    <w:lvl w:ilvl="8" w:tplc="B80AD000">
      <w:numFmt w:val="bullet"/>
      <w:lvlText w:val="•"/>
      <w:lvlJc w:val="left"/>
      <w:pPr>
        <w:ind w:left="8213" w:hanging="154"/>
      </w:pPr>
      <w:rPr>
        <w:rFonts w:hint="default"/>
        <w:lang w:val="ru-RU" w:eastAsia="en-US" w:bidi="ar-SA"/>
      </w:rPr>
    </w:lvl>
  </w:abstractNum>
  <w:abstractNum w:abstractNumId="22" w15:restartNumberingAfterBreak="0">
    <w:nsid w:val="2A3746EE"/>
    <w:multiLevelType w:val="multilevel"/>
    <w:tmpl w:val="2A3746E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4" w15:restartNumberingAfterBreak="0">
    <w:nsid w:val="2D793E90"/>
    <w:multiLevelType w:val="hybridMultilevel"/>
    <w:tmpl w:val="CE4611BC"/>
    <w:lvl w:ilvl="0" w:tplc="04190001">
      <w:start w:val="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6416F9"/>
    <w:multiLevelType w:val="multilevel"/>
    <w:tmpl w:val="316416F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398F5AB8"/>
    <w:multiLevelType w:val="hybridMultilevel"/>
    <w:tmpl w:val="34F6377A"/>
    <w:lvl w:ilvl="0" w:tplc="D51AF6F6">
      <w:numFmt w:val="bullet"/>
      <w:lvlText w:val=""/>
      <w:lvlJc w:val="left"/>
      <w:pPr>
        <w:ind w:left="322" w:hanging="207"/>
      </w:pPr>
      <w:rPr>
        <w:rFonts w:hint="default"/>
        <w:w w:val="100"/>
        <w:lang w:val="ru-RU" w:eastAsia="en-US" w:bidi="ar-SA"/>
      </w:rPr>
    </w:lvl>
    <w:lvl w:ilvl="1" w:tplc="E8AEEC40">
      <w:numFmt w:val="bullet"/>
      <w:lvlText w:val="•"/>
      <w:lvlJc w:val="left"/>
      <w:pPr>
        <w:ind w:left="1292" w:hanging="207"/>
      </w:pPr>
      <w:rPr>
        <w:rFonts w:hint="default"/>
        <w:lang w:val="ru-RU" w:eastAsia="en-US" w:bidi="ar-SA"/>
      </w:rPr>
    </w:lvl>
    <w:lvl w:ilvl="2" w:tplc="0478DFD8">
      <w:numFmt w:val="bullet"/>
      <w:lvlText w:val="•"/>
      <w:lvlJc w:val="left"/>
      <w:pPr>
        <w:ind w:left="2265" w:hanging="207"/>
      </w:pPr>
      <w:rPr>
        <w:rFonts w:hint="default"/>
        <w:lang w:val="ru-RU" w:eastAsia="en-US" w:bidi="ar-SA"/>
      </w:rPr>
    </w:lvl>
    <w:lvl w:ilvl="3" w:tplc="FEBC0524">
      <w:numFmt w:val="bullet"/>
      <w:lvlText w:val="•"/>
      <w:lvlJc w:val="left"/>
      <w:pPr>
        <w:ind w:left="3237" w:hanging="207"/>
      </w:pPr>
      <w:rPr>
        <w:rFonts w:hint="default"/>
        <w:lang w:val="ru-RU" w:eastAsia="en-US" w:bidi="ar-SA"/>
      </w:rPr>
    </w:lvl>
    <w:lvl w:ilvl="4" w:tplc="B6DCB6DC">
      <w:numFmt w:val="bullet"/>
      <w:lvlText w:val="•"/>
      <w:lvlJc w:val="left"/>
      <w:pPr>
        <w:ind w:left="4210" w:hanging="207"/>
      </w:pPr>
      <w:rPr>
        <w:rFonts w:hint="default"/>
        <w:lang w:val="ru-RU" w:eastAsia="en-US" w:bidi="ar-SA"/>
      </w:rPr>
    </w:lvl>
    <w:lvl w:ilvl="5" w:tplc="CC26870C">
      <w:numFmt w:val="bullet"/>
      <w:lvlText w:val="•"/>
      <w:lvlJc w:val="left"/>
      <w:pPr>
        <w:ind w:left="5183" w:hanging="207"/>
      </w:pPr>
      <w:rPr>
        <w:rFonts w:hint="default"/>
        <w:lang w:val="ru-RU" w:eastAsia="en-US" w:bidi="ar-SA"/>
      </w:rPr>
    </w:lvl>
    <w:lvl w:ilvl="6" w:tplc="57748AC4">
      <w:numFmt w:val="bullet"/>
      <w:lvlText w:val="•"/>
      <w:lvlJc w:val="left"/>
      <w:pPr>
        <w:ind w:left="6155" w:hanging="207"/>
      </w:pPr>
      <w:rPr>
        <w:rFonts w:hint="default"/>
        <w:lang w:val="ru-RU" w:eastAsia="en-US" w:bidi="ar-SA"/>
      </w:rPr>
    </w:lvl>
    <w:lvl w:ilvl="7" w:tplc="0D04CA76">
      <w:numFmt w:val="bullet"/>
      <w:lvlText w:val="•"/>
      <w:lvlJc w:val="left"/>
      <w:pPr>
        <w:ind w:left="7128" w:hanging="207"/>
      </w:pPr>
      <w:rPr>
        <w:rFonts w:hint="default"/>
        <w:lang w:val="ru-RU" w:eastAsia="en-US" w:bidi="ar-SA"/>
      </w:rPr>
    </w:lvl>
    <w:lvl w:ilvl="8" w:tplc="AF584732">
      <w:numFmt w:val="bullet"/>
      <w:lvlText w:val="•"/>
      <w:lvlJc w:val="left"/>
      <w:pPr>
        <w:ind w:left="8101" w:hanging="207"/>
      </w:pPr>
      <w:rPr>
        <w:rFonts w:hint="default"/>
        <w:lang w:val="ru-RU" w:eastAsia="en-US" w:bidi="ar-SA"/>
      </w:rPr>
    </w:lvl>
  </w:abstractNum>
  <w:abstractNum w:abstractNumId="27" w15:restartNumberingAfterBreak="0">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28" w15:restartNumberingAfterBreak="0">
    <w:nsid w:val="3BFA1699"/>
    <w:multiLevelType w:val="hybridMultilevel"/>
    <w:tmpl w:val="3B26A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3F5E33FF"/>
    <w:multiLevelType w:val="hybridMultilevel"/>
    <w:tmpl w:val="EA2E683A"/>
    <w:lvl w:ilvl="0" w:tplc="01FA40F8">
      <w:numFmt w:val="bullet"/>
      <w:lvlText w:val="—"/>
      <w:lvlJc w:val="left"/>
      <w:pPr>
        <w:ind w:left="322" w:hanging="346"/>
      </w:pPr>
      <w:rPr>
        <w:rFonts w:ascii="Times New Roman" w:eastAsia="Times New Roman" w:hAnsi="Times New Roman" w:cs="Times New Roman" w:hint="default"/>
        <w:w w:val="100"/>
        <w:sz w:val="28"/>
        <w:szCs w:val="28"/>
        <w:lang w:val="ru-RU" w:eastAsia="en-US" w:bidi="ar-SA"/>
      </w:rPr>
    </w:lvl>
    <w:lvl w:ilvl="1" w:tplc="F0C0A3BA">
      <w:numFmt w:val="bullet"/>
      <w:lvlText w:val="•"/>
      <w:lvlJc w:val="left"/>
      <w:pPr>
        <w:ind w:left="1292" w:hanging="346"/>
      </w:pPr>
      <w:rPr>
        <w:rFonts w:hint="default"/>
        <w:lang w:val="ru-RU" w:eastAsia="en-US" w:bidi="ar-SA"/>
      </w:rPr>
    </w:lvl>
    <w:lvl w:ilvl="2" w:tplc="BDB2056C">
      <w:numFmt w:val="bullet"/>
      <w:lvlText w:val="•"/>
      <w:lvlJc w:val="left"/>
      <w:pPr>
        <w:ind w:left="2265" w:hanging="346"/>
      </w:pPr>
      <w:rPr>
        <w:rFonts w:hint="default"/>
        <w:lang w:val="ru-RU" w:eastAsia="en-US" w:bidi="ar-SA"/>
      </w:rPr>
    </w:lvl>
    <w:lvl w:ilvl="3" w:tplc="552AA332">
      <w:numFmt w:val="bullet"/>
      <w:lvlText w:val="•"/>
      <w:lvlJc w:val="left"/>
      <w:pPr>
        <w:ind w:left="3237" w:hanging="346"/>
      </w:pPr>
      <w:rPr>
        <w:rFonts w:hint="default"/>
        <w:lang w:val="ru-RU" w:eastAsia="en-US" w:bidi="ar-SA"/>
      </w:rPr>
    </w:lvl>
    <w:lvl w:ilvl="4" w:tplc="68109C50">
      <w:numFmt w:val="bullet"/>
      <w:lvlText w:val="•"/>
      <w:lvlJc w:val="left"/>
      <w:pPr>
        <w:ind w:left="4210" w:hanging="346"/>
      </w:pPr>
      <w:rPr>
        <w:rFonts w:hint="default"/>
        <w:lang w:val="ru-RU" w:eastAsia="en-US" w:bidi="ar-SA"/>
      </w:rPr>
    </w:lvl>
    <w:lvl w:ilvl="5" w:tplc="25BC11EE">
      <w:numFmt w:val="bullet"/>
      <w:lvlText w:val="•"/>
      <w:lvlJc w:val="left"/>
      <w:pPr>
        <w:ind w:left="5183" w:hanging="346"/>
      </w:pPr>
      <w:rPr>
        <w:rFonts w:hint="default"/>
        <w:lang w:val="ru-RU" w:eastAsia="en-US" w:bidi="ar-SA"/>
      </w:rPr>
    </w:lvl>
    <w:lvl w:ilvl="6" w:tplc="409C2B02">
      <w:numFmt w:val="bullet"/>
      <w:lvlText w:val="•"/>
      <w:lvlJc w:val="left"/>
      <w:pPr>
        <w:ind w:left="6155" w:hanging="346"/>
      </w:pPr>
      <w:rPr>
        <w:rFonts w:hint="default"/>
        <w:lang w:val="ru-RU" w:eastAsia="en-US" w:bidi="ar-SA"/>
      </w:rPr>
    </w:lvl>
    <w:lvl w:ilvl="7" w:tplc="305EFDC6">
      <w:numFmt w:val="bullet"/>
      <w:lvlText w:val="•"/>
      <w:lvlJc w:val="left"/>
      <w:pPr>
        <w:ind w:left="7128" w:hanging="346"/>
      </w:pPr>
      <w:rPr>
        <w:rFonts w:hint="default"/>
        <w:lang w:val="ru-RU" w:eastAsia="en-US" w:bidi="ar-SA"/>
      </w:rPr>
    </w:lvl>
    <w:lvl w:ilvl="8" w:tplc="5F969B06">
      <w:numFmt w:val="bullet"/>
      <w:lvlText w:val="•"/>
      <w:lvlJc w:val="left"/>
      <w:pPr>
        <w:ind w:left="8101" w:hanging="346"/>
      </w:pPr>
      <w:rPr>
        <w:rFonts w:hint="default"/>
        <w:lang w:val="ru-RU" w:eastAsia="en-US" w:bidi="ar-SA"/>
      </w:rPr>
    </w:lvl>
  </w:abstractNum>
  <w:abstractNum w:abstractNumId="31" w15:restartNumberingAfterBreak="0">
    <w:nsid w:val="3FF73A4D"/>
    <w:multiLevelType w:val="multilevel"/>
    <w:tmpl w:val="97643DE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2D1329"/>
    <w:multiLevelType w:val="multilevel"/>
    <w:tmpl w:val="452D132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4" w15:restartNumberingAfterBreak="0">
    <w:nsid w:val="46D34E8E"/>
    <w:multiLevelType w:val="multilevel"/>
    <w:tmpl w:val="46D34E8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5" w15:restartNumberingAfterBreak="0">
    <w:nsid w:val="48203653"/>
    <w:multiLevelType w:val="multilevel"/>
    <w:tmpl w:val="4820365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6" w15:restartNumberingAfterBreak="0">
    <w:nsid w:val="4B0E212C"/>
    <w:multiLevelType w:val="hybridMultilevel"/>
    <w:tmpl w:val="5394C3B6"/>
    <w:lvl w:ilvl="0" w:tplc="C704934C">
      <w:numFmt w:val="bullet"/>
      <w:lvlText w:val="-"/>
      <w:lvlJc w:val="left"/>
      <w:pPr>
        <w:ind w:left="1068" w:hanging="360"/>
      </w:pPr>
      <w:rPr>
        <w:rFonts w:ascii="Arial" w:eastAsia="Calibri" w:hAnsi="Arial" w:cs="Arial" w:hint="default"/>
        <w:sz w:val="2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8" w15:restartNumberingAfterBreak="0">
    <w:nsid w:val="4F2D2BCF"/>
    <w:multiLevelType w:val="multilevel"/>
    <w:tmpl w:val="6428B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2107840"/>
    <w:multiLevelType w:val="multilevel"/>
    <w:tmpl w:val="F3FE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42" w15:restartNumberingAfterBreak="0">
    <w:nsid w:val="5F976C28"/>
    <w:multiLevelType w:val="hybridMultilevel"/>
    <w:tmpl w:val="F6F6CC20"/>
    <w:lvl w:ilvl="0" w:tplc="7EC2768E">
      <w:start w:val="1"/>
      <w:numFmt w:val="decimal"/>
      <w:lvlText w:val="%1."/>
      <w:lvlJc w:val="left"/>
      <w:pPr>
        <w:ind w:left="602" w:hanging="281"/>
      </w:pPr>
      <w:rPr>
        <w:rFonts w:ascii="Times New Roman" w:eastAsia="Times New Roman" w:hAnsi="Times New Roman" w:cs="Times New Roman" w:hint="default"/>
        <w:w w:val="100"/>
        <w:sz w:val="20"/>
        <w:szCs w:val="20"/>
        <w:lang w:val="ru-RU" w:eastAsia="en-US" w:bidi="ar-SA"/>
      </w:rPr>
    </w:lvl>
    <w:lvl w:ilvl="1" w:tplc="E36E7ECE">
      <w:start w:val="1"/>
      <w:numFmt w:val="decimal"/>
      <w:lvlText w:val="%2."/>
      <w:lvlJc w:val="left"/>
      <w:pPr>
        <w:ind w:left="322" w:hanging="288"/>
      </w:pPr>
      <w:rPr>
        <w:rFonts w:ascii="Times New Roman" w:eastAsia="Times New Roman" w:hAnsi="Times New Roman" w:cs="Times New Roman" w:hint="default"/>
        <w:spacing w:val="0"/>
        <w:w w:val="100"/>
        <w:sz w:val="28"/>
        <w:szCs w:val="28"/>
        <w:lang w:val="ru-RU" w:eastAsia="en-US" w:bidi="ar-SA"/>
      </w:rPr>
    </w:lvl>
    <w:lvl w:ilvl="2" w:tplc="08B8E386">
      <w:numFmt w:val="bullet"/>
      <w:lvlText w:val="•"/>
      <w:lvlJc w:val="left"/>
      <w:pPr>
        <w:ind w:left="1649" w:hanging="288"/>
      </w:pPr>
      <w:rPr>
        <w:rFonts w:hint="default"/>
        <w:lang w:val="ru-RU" w:eastAsia="en-US" w:bidi="ar-SA"/>
      </w:rPr>
    </w:lvl>
    <w:lvl w:ilvl="3" w:tplc="196ED44A">
      <w:numFmt w:val="bullet"/>
      <w:lvlText w:val="•"/>
      <w:lvlJc w:val="left"/>
      <w:pPr>
        <w:ind w:left="2699" w:hanging="288"/>
      </w:pPr>
      <w:rPr>
        <w:rFonts w:hint="default"/>
        <w:lang w:val="ru-RU" w:eastAsia="en-US" w:bidi="ar-SA"/>
      </w:rPr>
    </w:lvl>
    <w:lvl w:ilvl="4" w:tplc="A73883CE">
      <w:numFmt w:val="bullet"/>
      <w:lvlText w:val="•"/>
      <w:lvlJc w:val="left"/>
      <w:pPr>
        <w:ind w:left="3748" w:hanging="288"/>
      </w:pPr>
      <w:rPr>
        <w:rFonts w:hint="default"/>
        <w:lang w:val="ru-RU" w:eastAsia="en-US" w:bidi="ar-SA"/>
      </w:rPr>
    </w:lvl>
    <w:lvl w:ilvl="5" w:tplc="D606622C">
      <w:numFmt w:val="bullet"/>
      <w:lvlText w:val="•"/>
      <w:lvlJc w:val="left"/>
      <w:pPr>
        <w:ind w:left="4798" w:hanging="288"/>
      </w:pPr>
      <w:rPr>
        <w:rFonts w:hint="default"/>
        <w:lang w:val="ru-RU" w:eastAsia="en-US" w:bidi="ar-SA"/>
      </w:rPr>
    </w:lvl>
    <w:lvl w:ilvl="6" w:tplc="C786F5F2">
      <w:numFmt w:val="bullet"/>
      <w:lvlText w:val="•"/>
      <w:lvlJc w:val="left"/>
      <w:pPr>
        <w:ind w:left="5848" w:hanging="288"/>
      </w:pPr>
      <w:rPr>
        <w:rFonts w:hint="default"/>
        <w:lang w:val="ru-RU" w:eastAsia="en-US" w:bidi="ar-SA"/>
      </w:rPr>
    </w:lvl>
    <w:lvl w:ilvl="7" w:tplc="0FE662CE">
      <w:numFmt w:val="bullet"/>
      <w:lvlText w:val="•"/>
      <w:lvlJc w:val="left"/>
      <w:pPr>
        <w:ind w:left="6897" w:hanging="288"/>
      </w:pPr>
      <w:rPr>
        <w:rFonts w:hint="default"/>
        <w:lang w:val="ru-RU" w:eastAsia="en-US" w:bidi="ar-SA"/>
      </w:rPr>
    </w:lvl>
    <w:lvl w:ilvl="8" w:tplc="EEC82532">
      <w:numFmt w:val="bullet"/>
      <w:lvlText w:val="•"/>
      <w:lvlJc w:val="left"/>
      <w:pPr>
        <w:ind w:left="7947" w:hanging="288"/>
      </w:pPr>
      <w:rPr>
        <w:rFonts w:hint="default"/>
        <w:lang w:val="ru-RU" w:eastAsia="en-US" w:bidi="ar-SA"/>
      </w:rPr>
    </w:lvl>
  </w:abstractNum>
  <w:abstractNum w:abstractNumId="43" w15:restartNumberingAfterBreak="0">
    <w:nsid w:val="603E0879"/>
    <w:multiLevelType w:val="hybridMultilevel"/>
    <w:tmpl w:val="9880D26A"/>
    <w:lvl w:ilvl="0" w:tplc="A9D27B58">
      <w:start w:val="16"/>
      <w:numFmt w:val="lowerLetter"/>
      <w:lvlText w:val="%1)"/>
      <w:lvlJc w:val="left"/>
      <w:pPr>
        <w:ind w:left="626" w:hanging="305"/>
      </w:pPr>
      <w:rPr>
        <w:rFonts w:ascii="Times New Roman" w:eastAsia="Times New Roman" w:hAnsi="Times New Roman" w:cs="Times New Roman" w:hint="default"/>
        <w:color w:val="0000FF"/>
        <w:spacing w:val="0"/>
        <w:w w:val="100"/>
        <w:sz w:val="28"/>
        <w:szCs w:val="28"/>
        <w:u w:val="single" w:color="0000FF"/>
        <w:lang w:val="ru-RU" w:eastAsia="en-US" w:bidi="ar-SA"/>
      </w:rPr>
    </w:lvl>
    <w:lvl w:ilvl="1" w:tplc="84761388">
      <w:numFmt w:val="bullet"/>
      <w:lvlText w:val=""/>
      <w:lvlJc w:val="left"/>
      <w:pPr>
        <w:ind w:left="322" w:hanging="360"/>
      </w:pPr>
      <w:rPr>
        <w:rFonts w:ascii="Symbol" w:eastAsia="Symbol" w:hAnsi="Symbol" w:cs="Symbol" w:hint="default"/>
        <w:w w:val="100"/>
        <w:sz w:val="28"/>
        <w:szCs w:val="28"/>
        <w:lang w:val="ru-RU" w:eastAsia="en-US" w:bidi="ar-SA"/>
      </w:rPr>
    </w:lvl>
    <w:lvl w:ilvl="2" w:tplc="9F6ED9A8">
      <w:numFmt w:val="bullet"/>
      <w:lvlText w:val="•"/>
      <w:lvlJc w:val="left"/>
      <w:pPr>
        <w:ind w:left="1667" w:hanging="360"/>
      </w:pPr>
      <w:rPr>
        <w:rFonts w:hint="default"/>
        <w:lang w:val="ru-RU" w:eastAsia="en-US" w:bidi="ar-SA"/>
      </w:rPr>
    </w:lvl>
    <w:lvl w:ilvl="3" w:tplc="8EDE5D28">
      <w:numFmt w:val="bullet"/>
      <w:lvlText w:val="•"/>
      <w:lvlJc w:val="left"/>
      <w:pPr>
        <w:ind w:left="2714" w:hanging="360"/>
      </w:pPr>
      <w:rPr>
        <w:rFonts w:hint="default"/>
        <w:lang w:val="ru-RU" w:eastAsia="en-US" w:bidi="ar-SA"/>
      </w:rPr>
    </w:lvl>
    <w:lvl w:ilvl="4" w:tplc="38A0D8E4">
      <w:numFmt w:val="bullet"/>
      <w:lvlText w:val="•"/>
      <w:lvlJc w:val="left"/>
      <w:pPr>
        <w:ind w:left="3762" w:hanging="360"/>
      </w:pPr>
      <w:rPr>
        <w:rFonts w:hint="default"/>
        <w:lang w:val="ru-RU" w:eastAsia="en-US" w:bidi="ar-SA"/>
      </w:rPr>
    </w:lvl>
    <w:lvl w:ilvl="5" w:tplc="46D4B4FA">
      <w:numFmt w:val="bullet"/>
      <w:lvlText w:val="•"/>
      <w:lvlJc w:val="left"/>
      <w:pPr>
        <w:ind w:left="4809" w:hanging="360"/>
      </w:pPr>
      <w:rPr>
        <w:rFonts w:hint="default"/>
        <w:lang w:val="ru-RU" w:eastAsia="en-US" w:bidi="ar-SA"/>
      </w:rPr>
    </w:lvl>
    <w:lvl w:ilvl="6" w:tplc="93BC035E">
      <w:numFmt w:val="bullet"/>
      <w:lvlText w:val="•"/>
      <w:lvlJc w:val="left"/>
      <w:pPr>
        <w:ind w:left="5856" w:hanging="360"/>
      </w:pPr>
      <w:rPr>
        <w:rFonts w:hint="default"/>
        <w:lang w:val="ru-RU" w:eastAsia="en-US" w:bidi="ar-SA"/>
      </w:rPr>
    </w:lvl>
    <w:lvl w:ilvl="7" w:tplc="7F7EA1D8">
      <w:numFmt w:val="bullet"/>
      <w:lvlText w:val="•"/>
      <w:lvlJc w:val="left"/>
      <w:pPr>
        <w:ind w:left="6904" w:hanging="360"/>
      </w:pPr>
      <w:rPr>
        <w:rFonts w:hint="default"/>
        <w:lang w:val="ru-RU" w:eastAsia="en-US" w:bidi="ar-SA"/>
      </w:rPr>
    </w:lvl>
    <w:lvl w:ilvl="8" w:tplc="4726F658">
      <w:numFmt w:val="bullet"/>
      <w:lvlText w:val="•"/>
      <w:lvlJc w:val="left"/>
      <w:pPr>
        <w:ind w:left="7951" w:hanging="360"/>
      </w:pPr>
      <w:rPr>
        <w:rFonts w:hint="default"/>
        <w:lang w:val="ru-RU" w:eastAsia="en-US" w:bidi="ar-SA"/>
      </w:rPr>
    </w:lvl>
  </w:abstractNum>
  <w:abstractNum w:abstractNumId="44" w15:restartNumberingAfterBreak="0">
    <w:nsid w:val="6052043B"/>
    <w:multiLevelType w:val="hybridMultilevel"/>
    <w:tmpl w:val="551A2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6" w15:restartNumberingAfterBreak="0">
    <w:nsid w:val="66E53C08"/>
    <w:multiLevelType w:val="hybridMultilevel"/>
    <w:tmpl w:val="EC007D7C"/>
    <w:lvl w:ilvl="0" w:tplc="0419000F">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68571050"/>
    <w:multiLevelType w:val="hybridMultilevel"/>
    <w:tmpl w:val="232CA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B48707E"/>
    <w:multiLevelType w:val="multilevel"/>
    <w:tmpl w:val="6B4870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6D232D28"/>
    <w:multiLevelType w:val="hybridMultilevel"/>
    <w:tmpl w:val="1BB4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72DA7014"/>
    <w:multiLevelType w:val="multilevel"/>
    <w:tmpl w:val="72DA7014"/>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74053D4B"/>
    <w:multiLevelType w:val="hybridMultilevel"/>
    <w:tmpl w:val="73FE6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733374E"/>
    <w:multiLevelType w:val="multilevel"/>
    <w:tmpl w:val="773337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7CC1544A"/>
    <w:multiLevelType w:val="hybridMultilevel"/>
    <w:tmpl w:val="A198B2C4"/>
    <w:lvl w:ilvl="0" w:tplc="BFAA6232">
      <w:numFmt w:val="bullet"/>
      <w:lvlText w:val=""/>
      <w:lvlJc w:val="left"/>
      <w:pPr>
        <w:ind w:left="888" w:hanging="874"/>
      </w:pPr>
      <w:rPr>
        <w:rFonts w:ascii="Wingdings" w:eastAsia="Wingdings" w:hAnsi="Wingdings" w:cs="Wingdings" w:hint="default"/>
        <w:w w:val="99"/>
        <w:sz w:val="20"/>
        <w:szCs w:val="20"/>
        <w:lang w:val="ru-RU" w:eastAsia="en-US" w:bidi="ar-SA"/>
      </w:rPr>
    </w:lvl>
    <w:lvl w:ilvl="1" w:tplc="72B61AD0">
      <w:numFmt w:val="bullet"/>
      <w:lvlText w:val="•"/>
      <w:lvlJc w:val="left"/>
      <w:pPr>
        <w:ind w:left="1796" w:hanging="874"/>
      </w:pPr>
      <w:rPr>
        <w:rFonts w:hint="default"/>
        <w:lang w:val="ru-RU" w:eastAsia="en-US" w:bidi="ar-SA"/>
      </w:rPr>
    </w:lvl>
    <w:lvl w:ilvl="2" w:tplc="E00E0066">
      <w:numFmt w:val="bullet"/>
      <w:lvlText w:val="•"/>
      <w:lvlJc w:val="left"/>
      <w:pPr>
        <w:ind w:left="2713" w:hanging="874"/>
      </w:pPr>
      <w:rPr>
        <w:rFonts w:hint="default"/>
        <w:lang w:val="ru-RU" w:eastAsia="en-US" w:bidi="ar-SA"/>
      </w:rPr>
    </w:lvl>
    <w:lvl w:ilvl="3" w:tplc="ADC00BF6">
      <w:numFmt w:val="bullet"/>
      <w:lvlText w:val="•"/>
      <w:lvlJc w:val="left"/>
      <w:pPr>
        <w:ind w:left="3629" w:hanging="874"/>
      </w:pPr>
      <w:rPr>
        <w:rFonts w:hint="default"/>
        <w:lang w:val="ru-RU" w:eastAsia="en-US" w:bidi="ar-SA"/>
      </w:rPr>
    </w:lvl>
    <w:lvl w:ilvl="4" w:tplc="3BAA7AA2">
      <w:numFmt w:val="bullet"/>
      <w:lvlText w:val="•"/>
      <w:lvlJc w:val="left"/>
      <w:pPr>
        <w:ind w:left="4546" w:hanging="874"/>
      </w:pPr>
      <w:rPr>
        <w:rFonts w:hint="default"/>
        <w:lang w:val="ru-RU" w:eastAsia="en-US" w:bidi="ar-SA"/>
      </w:rPr>
    </w:lvl>
    <w:lvl w:ilvl="5" w:tplc="2542C6DC">
      <w:numFmt w:val="bullet"/>
      <w:lvlText w:val="•"/>
      <w:lvlJc w:val="left"/>
      <w:pPr>
        <w:ind w:left="5463" w:hanging="874"/>
      </w:pPr>
      <w:rPr>
        <w:rFonts w:hint="default"/>
        <w:lang w:val="ru-RU" w:eastAsia="en-US" w:bidi="ar-SA"/>
      </w:rPr>
    </w:lvl>
    <w:lvl w:ilvl="6" w:tplc="9E42F286">
      <w:numFmt w:val="bullet"/>
      <w:lvlText w:val="•"/>
      <w:lvlJc w:val="left"/>
      <w:pPr>
        <w:ind w:left="6379" w:hanging="874"/>
      </w:pPr>
      <w:rPr>
        <w:rFonts w:hint="default"/>
        <w:lang w:val="ru-RU" w:eastAsia="en-US" w:bidi="ar-SA"/>
      </w:rPr>
    </w:lvl>
    <w:lvl w:ilvl="7" w:tplc="CA187F58">
      <w:numFmt w:val="bullet"/>
      <w:lvlText w:val="•"/>
      <w:lvlJc w:val="left"/>
      <w:pPr>
        <w:ind w:left="7296" w:hanging="874"/>
      </w:pPr>
      <w:rPr>
        <w:rFonts w:hint="default"/>
        <w:lang w:val="ru-RU" w:eastAsia="en-US" w:bidi="ar-SA"/>
      </w:rPr>
    </w:lvl>
    <w:lvl w:ilvl="8" w:tplc="B8F4EFCE">
      <w:numFmt w:val="bullet"/>
      <w:lvlText w:val="•"/>
      <w:lvlJc w:val="left"/>
      <w:pPr>
        <w:ind w:left="8213" w:hanging="874"/>
      </w:pPr>
      <w:rPr>
        <w:rFonts w:hint="default"/>
        <w:lang w:val="ru-RU" w:eastAsia="en-US" w:bidi="ar-SA"/>
      </w:rPr>
    </w:lvl>
  </w:abstractNum>
  <w:num w:numId="1">
    <w:abstractNumId w:val="46"/>
  </w:num>
  <w:num w:numId="2">
    <w:abstractNumId w:val="45"/>
  </w:num>
  <w:num w:numId="3">
    <w:abstractNumId w:val="20"/>
  </w:num>
  <w:num w:numId="4">
    <w:abstractNumId w:val="44"/>
  </w:num>
  <w:num w:numId="5">
    <w:abstractNumId w:val="41"/>
  </w:num>
  <w:num w:numId="6">
    <w:abstractNumId w:val="27"/>
  </w:num>
  <w:num w:numId="7">
    <w:abstractNumId w:val="11"/>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0"/>
  </w:num>
  <w:num w:numId="11">
    <w:abstractNumId w:val="37"/>
  </w:num>
  <w:num w:numId="12">
    <w:abstractNumId w:val="33"/>
  </w:num>
  <w:num w:numId="13">
    <w:abstractNumId w:val="23"/>
  </w:num>
  <w:num w:numId="1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42"/>
  </w:num>
  <w:num w:numId="18">
    <w:abstractNumId w:val="26"/>
  </w:num>
  <w:num w:numId="19">
    <w:abstractNumId w:val="54"/>
  </w:num>
  <w:num w:numId="20">
    <w:abstractNumId w:val="21"/>
  </w:num>
  <w:num w:numId="21">
    <w:abstractNumId w:val="9"/>
  </w:num>
  <w:num w:numId="22">
    <w:abstractNumId w:val="30"/>
  </w:num>
  <w:num w:numId="23">
    <w:abstractNumId w:val="43"/>
  </w:num>
  <w:num w:numId="24">
    <w:abstractNumId w:val="1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52"/>
  </w:num>
  <w:num w:numId="28">
    <w:abstractNumId w:val="31"/>
  </w:num>
  <w:num w:numId="2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4"/>
  </w:num>
  <w:num w:numId="35">
    <w:abstractNumId w:val="36"/>
  </w:num>
  <w:num w:numId="36">
    <w:abstractNumId w:val="1"/>
  </w:num>
  <w:num w:numId="37">
    <w:abstractNumId w:val="22"/>
  </w:num>
  <w:num w:numId="38">
    <w:abstractNumId w:val="8"/>
  </w:num>
  <w:num w:numId="39">
    <w:abstractNumId w:val="51"/>
  </w:num>
  <w:num w:numId="40">
    <w:abstractNumId w:val="34"/>
  </w:num>
  <w:num w:numId="41">
    <w:abstractNumId w:val="32"/>
  </w:num>
  <w:num w:numId="42">
    <w:abstractNumId w:val="35"/>
  </w:num>
  <w:num w:numId="43">
    <w:abstractNumId w:val="49"/>
  </w:num>
  <w:num w:numId="44">
    <w:abstractNumId w:val="53"/>
  </w:num>
  <w:num w:numId="45">
    <w:abstractNumId w:val="16"/>
  </w:num>
  <w:num w:numId="46">
    <w:abstractNumId w:val="17"/>
  </w:num>
  <w:num w:numId="47">
    <w:abstractNumId w:val="14"/>
  </w:num>
  <w:num w:numId="48">
    <w:abstractNumId w:val="25"/>
  </w:num>
  <w:num w:numId="49">
    <w:abstractNumId w:val="15"/>
  </w:num>
  <w:num w:numId="50">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017"/>
    <w:rsid w:val="00040A28"/>
    <w:rsid w:val="00065CC9"/>
    <w:rsid w:val="00074F5E"/>
    <w:rsid w:val="00145460"/>
    <w:rsid w:val="001811FF"/>
    <w:rsid w:val="001C4D85"/>
    <w:rsid w:val="002138BA"/>
    <w:rsid w:val="00224CAB"/>
    <w:rsid w:val="00244262"/>
    <w:rsid w:val="00253329"/>
    <w:rsid w:val="002943E3"/>
    <w:rsid w:val="002D11B8"/>
    <w:rsid w:val="003331AD"/>
    <w:rsid w:val="0037358A"/>
    <w:rsid w:val="0037713B"/>
    <w:rsid w:val="003E1D5E"/>
    <w:rsid w:val="004D2023"/>
    <w:rsid w:val="00556753"/>
    <w:rsid w:val="005B7B28"/>
    <w:rsid w:val="00636850"/>
    <w:rsid w:val="006430B1"/>
    <w:rsid w:val="006458F0"/>
    <w:rsid w:val="0069420D"/>
    <w:rsid w:val="00745EB3"/>
    <w:rsid w:val="00751A8B"/>
    <w:rsid w:val="007D350A"/>
    <w:rsid w:val="007D35BE"/>
    <w:rsid w:val="007E70D1"/>
    <w:rsid w:val="0085133B"/>
    <w:rsid w:val="008765E3"/>
    <w:rsid w:val="00880D18"/>
    <w:rsid w:val="008D1F66"/>
    <w:rsid w:val="00951C50"/>
    <w:rsid w:val="00A96BA8"/>
    <w:rsid w:val="00AA12EB"/>
    <w:rsid w:val="00AF27A5"/>
    <w:rsid w:val="00B80B4A"/>
    <w:rsid w:val="00C13E98"/>
    <w:rsid w:val="00C652E4"/>
    <w:rsid w:val="00CD5536"/>
    <w:rsid w:val="00D36BEE"/>
    <w:rsid w:val="00D81B90"/>
    <w:rsid w:val="00D87636"/>
    <w:rsid w:val="00DA6017"/>
    <w:rsid w:val="00E801FD"/>
    <w:rsid w:val="00E94F96"/>
    <w:rsid w:val="00EF16DF"/>
    <w:rsid w:val="00F55C4D"/>
    <w:rsid w:val="00FA2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94ED"/>
  <w15:chartTrackingRefBased/>
  <w15:docId w15:val="{A11F15EA-9B01-4C51-8B7A-EB3E09DA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6017"/>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2"/>
    <w:next w:val="a2"/>
    <w:link w:val="10"/>
    <w:uiPriority w:val="1"/>
    <w:qFormat/>
    <w:rsid w:val="00224CAB"/>
    <w:pPr>
      <w:keepNext/>
      <w:spacing w:before="240" w:after="60"/>
      <w:jc w:val="left"/>
      <w:outlineLvl w:val="0"/>
    </w:pPr>
    <w:rPr>
      <w:rFonts w:ascii="Arial" w:hAnsi="Arial"/>
      <w:b/>
      <w:bCs/>
      <w:kern w:val="32"/>
      <w:sz w:val="32"/>
      <w:szCs w:val="32"/>
      <w:lang w:val="x-none" w:eastAsia="x-none"/>
    </w:rPr>
  </w:style>
  <w:style w:type="paragraph" w:styleId="2">
    <w:name w:val="heading 2"/>
    <w:basedOn w:val="a2"/>
    <w:next w:val="a2"/>
    <w:link w:val="20"/>
    <w:uiPriority w:val="1"/>
    <w:unhideWhenUsed/>
    <w:qFormat/>
    <w:rsid w:val="005567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qFormat/>
    <w:rsid w:val="00145460"/>
    <w:pPr>
      <w:keepNext/>
      <w:tabs>
        <w:tab w:val="num" w:pos="0"/>
      </w:tabs>
      <w:spacing w:before="240" w:after="60"/>
      <w:jc w:val="left"/>
      <w:outlineLvl w:val="2"/>
    </w:pPr>
    <w:rPr>
      <w:rFonts w:ascii="Cambria" w:hAnsi="Cambria" w:cs="Cambria"/>
      <w:b/>
      <w:bCs/>
      <w:sz w:val="26"/>
      <w:szCs w:val="26"/>
      <w:lang w:val="x-none" w:eastAsia="zh-CN"/>
    </w:rPr>
  </w:style>
  <w:style w:type="paragraph" w:styleId="5">
    <w:name w:val="heading 5"/>
    <w:basedOn w:val="a2"/>
    <w:next w:val="a2"/>
    <w:link w:val="50"/>
    <w:uiPriority w:val="9"/>
    <w:unhideWhenUsed/>
    <w:qFormat/>
    <w:rsid w:val="00224CAB"/>
    <w:pPr>
      <w:spacing w:before="240" w:after="60"/>
      <w:jc w:val="left"/>
      <w:outlineLvl w:val="4"/>
    </w:pPr>
    <w:rPr>
      <w:rFonts w:ascii="Calibri" w:hAnsi="Calibri"/>
      <w:b/>
      <w:bCs/>
      <w:i/>
      <w:iCs/>
      <w:sz w:val="26"/>
      <w:szCs w:val="26"/>
      <w:lang w:val="x-none" w:eastAsia="x-none"/>
    </w:rPr>
  </w:style>
  <w:style w:type="paragraph" w:styleId="6">
    <w:name w:val="heading 6"/>
    <w:basedOn w:val="a2"/>
    <w:next w:val="a2"/>
    <w:link w:val="60"/>
    <w:uiPriority w:val="9"/>
    <w:semiHidden/>
    <w:unhideWhenUsed/>
    <w:qFormat/>
    <w:rsid w:val="00224CAB"/>
    <w:pPr>
      <w:spacing w:before="240" w:after="60"/>
      <w:jc w:val="left"/>
      <w:outlineLvl w:val="5"/>
    </w:pPr>
    <w:rPr>
      <w:rFonts w:ascii="Calibri" w:hAnsi="Calibri"/>
      <w:b/>
      <w:bCs/>
      <w:sz w:val="22"/>
      <w:szCs w:val="22"/>
      <w:lang w:val="x-none" w:eastAsia="x-none"/>
    </w:rPr>
  </w:style>
  <w:style w:type="paragraph" w:styleId="7">
    <w:name w:val="heading 7"/>
    <w:basedOn w:val="a2"/>
    <w:next w:val="a2"/>
    <w:link w:val="70"/>
    <w:uiPriority w:val="9"/>
    <w:qFormat/>
    <w:rsid w:val="00224CAB"/>
    <w:pPr>
      <w:keepNext/>
      <w:keepLines/>
      <w:widowControl w:val="0"/>
      <w:autoSpaceDE w:val="0"/>
      <w:autoSpaceDN w:val="0"/>
      <w:adjustRightInd w:val="0"/>
      <w:spacing w:before="200"/>
      <w:jc w:val="left"/>
      <w:outlineLvl w:val="6"/>
    </w:pPr>
    <w:rPr>
      <w:rFonts w:ascii="Cambria" w:hAnsi="Cambria"/>
      <w:i/>
      <w:iCs/>
      <w:color w:val="404040"/>
      <w:lang w:val="x-none" w:eastAsia="x-none"/>
    </w:rPr>
  </w:style>
  <w:style w:type="paragraph" w:styleId="9">
    <w:name w:val="heading 9"/>
    <w:basedOn w:val="a2"/>
    <w:next w:val="a2"/>
    <w:link w:val="90"/>
    <w:qFormat/>
    <w:rsid w:val="00224CAB"/>
    <w:pPr>
      <w:suppressAutoHyphens/>
      <w:spacing w:before="240" w:after="60"/>
      <w:jc w:val="left"/>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1"/>
    <w:rsid w:val="00224CAB"/>
    <w:rPr>
      <w:rFonts w:ascii="Arial" w:eastAsia="Times New Roman" w:hAnsi="Arial" w:cs="Times New Roman"/>
      <w:b/>
      <w:bCs/>
      <w:kern w:val="32"/>
      <w:sz w:val="32"/>
      <w:szCs w:val="32"/>
      <w:lang w:val="x-none" w:eastAsia="x-none"/>
    </w:rPr>
  </w:style>
  <w:style w:type="character" w:customStyle="1" w:styleId="20">
    <w:name w:val="Заголовок 2 Знак"/>
    <w:basedOn w:val="a3"/>
    <w:link w:val="2"/>
    <w:uiPriority w:val="1"/>
    <w:rsid w:val="0055675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145460"/>
    <w:rPr>
      <w:rFonts w:ascii="Cambria" w:eastAsia="Times New Roman" w:hAnsi="Cambria" w:cs="Cambria"/>
      <w:b/>
      <w:bCs/>
      <w:sz w:val="26"/>
      <w:szCs w:val="26"/>
      <w:lang w:val="x-none" w:eastAsia="zh-CN"/>
    </w:rPr>
  </w:style>
  <w:style w:type="character" w:customStyle="1" w:styleId="50">
    <w:name w:val="Заголовок 5 Знак"/>
    <w:basedOn w:val="a3"/>
    <w:link w:val="5"/>
    <w:uiPriority w:val="9"/>
    <w:rsid w:val="00224CAB"/>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
    <w:semiHidden/>
    <w:rsid w:val="00224CAB"/>
    <w:rPr>
      <w:rFonts w:ascii="Calibri" w:eastAsia="Times New Roman" w:hAnsi="Calibri" w:cs="Times New Roman"/>
      <w:b/>
      <w:bCs/>
      <w:lang w:val="x-none" w:eastAsia="x-none"/>
    </w:rPr>
  </w:style>
  <w:style w:type="character" w:customStyle="1" w:styleId="70">
    <w:name w:val="Заголовок 7 Знак"/>
    <w:basedOn w:val="a3"/>
    <w:link w:val="7"/>
    <w:uiPriority w:val="9"/>
    <w:rsid w:val="00224CAB"/>
    <w:rPr>
      <w:rFonts w:ascii="Cambria" w:eastAsia="Times New Roman" w:hAnsi="Cambria" w:cs="Times New Roman"/>
      <w:i/>
      <w:iCs/>
      <w:color w:val="404040"/>
      <w:sz w:val="20"/>
      <w:szCs w:val="20"/>
      <w:lang w:val="x-none" w:eastAsia="x-none"/>
    </w:rPr>
  </w:style>
  <w:style w:type="character" w:customStyle="1" w:styleId="90">
    <w:name w:val="Заголовок 9 Знак"/>
    <w:basedOn w:val="a3"/>
    <w:link w:val="9"/>
    <w:rsid w:val="00224CAB"/>
    <w:rPr>
      <w:rFonts w:ascii="Arial" w:eastAsia="Times New Roman" w:hAnsi="Arial" w:cs="Arial"/>
      <w:lang w:eastAsia="ru-RU"/>
    </w:rPr>
  </w:style>
  <w:style w:type="paragraph" w:styleId="a6">
    <w:name w:val="List Paragraph"/>
    <w:basedOn w:val="a2"/>
    <w:link w:val="a7"/>
    <w:uiPriority w:val="34"/>
    <w:qFormat/>
    <w:rsid w:val="00FA2299"/>
    <w:pPr>
      <w:ind w:left="720"/>
      <w:contextualSpacing/>
    </w:pPr>
    <w:rPr>
      <w:sz w:val="24"/>
      <w:szCs w:val="24"/>
    </w:rPr>
  </w:style>
  <w:style w:type="character" w:customStyle="1" w:styleId="a7">
    <w:name w:val="Абзац списка Знак"/>
    <w:link w:val="a6"/>
    <w:uiPriority w:val="99"/>
    <w:qFormat/>
    <w:locked/>
    <w:rsid w:val="00FA2299"/>
    <w:rPr>
      <w:rFonts w:ascii="Times New Roman" w:eastAsia="Times New Roman" w:hAnsi="Times New Roman" w:cs="Times New Roman"/>
      <w:sz w:val="24"/>
      <w:szCs w:val="24"/>
      <w:lang w:eastAsia="ru-RU"/>
    </w:rPr>
  </w:style>
  <w:style w:type="paragraph" w:styleId="a8">
    <w:name w:val="Normal (Web)"/>
    <w:aliases w:val=" Знак,Знак"/>
    <w:basedOn w:val="a2"/>
    <w:link w:val="a9"/>
    <w:unhideWhenUsed/>
    <w:qFormat/>
    <w:rsid w:val="00FA2299"/>
    <w:pPr>
      <w:spacing w:before="100" w:beforeAutospacing="1" w:after="100" w:afterAutospacing="1"/>
    </w:pPr>
    <w:rPr>
      <w:sz w:val="24"/>
      <w:szCs w:val="24"/>
    </w:rPr>
  </w:style>
  <w:style w:type="character" w:customStyle="1" w:styleId="a9">
    <w:name w:val="Обычный (веб) Знак"/>
    <w:aliases w:val=" Знак Знак,Знак Знак"/>
    <w:link w:val="a8"/>
    <w:uiPriority w:val="99"/>
    <w:rsid w:val="00FA2299"/>
    <w:rPr>
      <w:rFonts w:ascii="Times New Roman" w:eastAsia="Times New Roman" w:hAnsi="Times New Roman" w:cs="Times New Roman"/>
      <w:sz w:val="24"/>
      <w:szCs w:val="24"/>
      <w:lang w:eastAsia="ru-RU"/>
    </w:rPr>
  </w:style>
  <w:style w:type="character" w:customStyle="1" w:styleId="23">
    <w:name w:val="Основной текст (2)3"/>
    <w:qFormat/>
    <w:rsid w:val="00FA2299"/>
    <w:rPr>
      <w:rFonts w:ascii="Times New Roman" w:hAnsi="Times New Roman" w:cs="Times New Roman"/>
      <w:b w:val="0"/>
      <w:bCs w:val="0"/>
      <w:color w:val="000000"/>
      <w:spacing w:val="0"/>
      <w:w w:val="100"/>
      <w:position w:val="0"/>
      <w:sz w:val="27"/>
      <w:szCs w:val="27"/>
      <w:u w:val="none"/>
      <w:shd w:val="clear" w:color="auto" w:fill="FFFFFF"/>
      <w:lang w:val="ru-RU"/>
    </w:rPr>
  </w:style>
  <w:style w:type="paragraph" w:styleId="a0">
    <w:name w:val="List Number"/>
    <w:basedOn w:val="a2"/>
    <w:rsid w:val="00FA2299"/>
    <w:pPr>
      <w:widowControl w:val="0"/>
      <w:numPr>
        <w:numId w:val="2"/>
      </w:numPr>
      <w:suppressAutoHyphens/>
    </w:pPr>
    <w:rPr>
      <w:rFonts w:eastAsia="DejaVu Sans"/>
      <w:sz w:val="24"/>
      <w:szCs w:val="24"/>
      <w:lang w:val="en-US" w:eastAsia="he-IL" w:bidi="he-IL"/>
    </w:rPr>
  </w:style>
  <w:style w:type="character" w:customStyle="1" w:styleId="211pt">
    <w:name w:val="Основной текст (2) + 11 pt;Полужирный"/>
    <w:rsid w:val="00FA229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
    <w:name w:val="знать"/>
    <w:basedOn w:val="a2"/>
    <w:link w:val="aa"/>
    <w:rsid w:val="006430B1"/>
    <w:pPr>
      <w:numPr>
        <w:numId w:val="3"/>
      </w:numPr>
      <w:tabs>
        <w:tab w:val="clear" w:pos="680"/>
      </w:tabs>
      <w:spacing w:before="60" w:after="60"/>
      <w:ind w:left="0" w:firstLine="340"/>
    </w:pPr>
    <w:rPr>
      <w:i/>
      <w:iCs/>
      <w:lang w:val="x-none" w:eastAsia="x-none"/>
    </w:rPr>
  </w:style>
  <w:style w:type="character" w:customStyle="1" w:styleId="aa">
    <w:name w:val="знать Знак"/>
    <w:link w:val="a"/>
    <w:rsid w:val="00224CAB"/>
    <w:rPr>
      <w:rFonts w:ascii="Times New Roman" w:eastAsia="Times New Roman" w:hAnsi="Times New Roman" w:cs="Times New Roman"/>
      <w:i/>
      <w:iCs/>
      <w:sz w:val="20"/>
      <w:szCs w:val="20"/>
      <w:lang w:val="x-none" w:eastAsia="x-none"/>
    </w:rPr>
  </w:style>
  <w:style w:type="paragraph" w:styleId="ab">
    <w:name w:val="No Spacing"/>
    <w:link w:val="ac"/>
    <w:uiPriority w:val="1"/>
    <w:qFormat/>
    <w:rsid w:val="006430B1"/>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qFormat/>
    <w:rsid w:val="006430B1"/>
    <w:rPr>
      <w:rFonts w:ascii="Calibri" w:eastAsia="Times New Roman" w:hAnsi="Calibri" w:cs="Times New Roman"/>
      <w:lang w:eastAsia="ru-RU"/>
    </w:rPr>
  </w:style>
  <w:style w:type="paragraph" w:customStyle="1" w:styleId="western">
    <w:name w:val="western"/>
    <w:basedOn w:val="a2"/>
    <w:rsid w:val="006430B1"/>
    <w:pPr>
      <w:spacing w:before="100" w:beforeAutospacing="1" w:after="100" w:afterAutospacing="1"/>
      <w:jc w:val="left"/>
    </w:pPr>
    <w:rPr>
      <w:sz w:val="24"/>
      <w:szCs w:val="24"/>
    </w:rPr>
  </w:style>
  <w:style w:type="character" w:styleId="ad">
    <w:name w:val="Strong"/>
    <w:uiPriority w:val="22"/>
    <w:qFormat/>
    <w:rsid w:val="00145460"/>
    <w:rPr>
      <w:b/>
      <w:bCs/>
    </w:rPr>
  </w:style>
  <w:style w:type="character" w:styleId="ae">
    <w:name w:val="Hyperlink"/>
    <w:uiPriority w:val="99"/>
    <w:rsid w:val="00145460"/>
    <w:rPr>
      <w:color w:val="0000FF"/>
      <w:u w:val="single"/>
    </w:rPr>
  </w:style>
  <w:style w:type="paragraph" w:styleId="af">
    <w:name w:val="Body Text"/>
    <w:basedOn w:val="a2"/>
    <w:link w:val="af0"/>
    <w:uiPriority w:val="99"/>
    <w:qFormat/>
    <w:rsid w:val="00145460"/>
    <w:pPr>
      <w:spacing w:after="120"/>
      <w:jc w:val="left"/>
    </w:pPr>
    <w:rPr>
      <w:sz w:val="24"/>
      <w:szCs w:val="24"/>
      <w:lang w:val="x-none" w:eastAsia="zh-CN"/>
    </w:rPr>
  </w:style>
  <w:style w:type="character" w:customStyle="1" w:styleId="af0">
    <w:name w:val="Основной текст Знак"/>
    <w:basedOn w:val="a3"/>
    <w:link w:val="af"/>
    <w:uiPriority w:val="99"/>
    <w:rsid w:val="00145460"/>
    <w:rPr>
      <w:rFonts w:ascii="Times New Roman" w:eastAsia="Times New Roman" w:hAnsi="Times New Roman" w:cs="Times New Roman"/>
      <w:sz w:val="24"/>
      <w:szCs w:val="24"/>
      <w:lang w:val="x-none" w:eastAsia="zh-CN"/>
    </w:rPr>
  </w:style>
  <w:style w:type="paragraph" w:customStyle="1" w:styleId="11">
    <w:name w:val="Нумерованный список1"/>
    <w:basedOn w:val="a2"/>
    <w:rsid w:val="00145460"/>
    <w:pPr>
      <w:widowControl w:val="0"/>
      <w:tabs>
        <w:tab w:val="num" w:pos="360"/>
      </w:tabs>
      <w:suppressAutoHyphens/>
      <w:ind w:left="360" w:hanging="360"/>
    </w:pPr>
    <w:rPr>
      <w:rFonts w:eastAsia="DejaVu Sans"/>
      <w:sz w:val="24"/>
      <w:szCs w:val="24"/>
      <w:lang w:val="en-US" w:eastAsia="zh-CN" w:bidi="he-IL"/>
    </w:rPr>
  </w:style>
  <w:style w:type="paragraph" w:customStyle="1" w:styleId="21">
    <w:name w:val="Основной текст (2)"/>
    <w:basedOn w:val="a2"/>
    <w:rsid w:val="00145460"/>
    <w:pPr>
      <w:widowControl w:val="0"/>
      <w:shd w:val="clear" w:color="auto" w:fill="FFFFFF"/>
      <w:spacing w:line="326" w:lineRule="exact"/>
      <w:ind w:hanging="500"/>
    </w:pPr>
    <w:rPr>
      <w:sz w:val="28"/>
      <w:szCs w:val="28"/>
      <w:lang w:eastAsia="zh-CN" w:bidi="ru-RU"/>
    </w:rPr>
  </w:style>
  <w:style w:type="character" w:customStyle="1" w:styleId="apple-converted-space">
    <w:name w:val="apple-converted-space"/>
    <w:basedOn w:val="a3"/>
    <w:qFormat/>
    <w:rsid w:val="00145460"/>
  </w:style>
  <w:style w:type="character" w:customStyle="1" w:styleId="22">
    <w:name w:val="Основной текст (2)_"/>
    <w:link w:val="210"/>
    <w:rsid w:val="00951C50"/>
    <w:rPr>
      <w:shd w:val="clear" w:color="auto" w:fill="FFFFFF"/>
    </w:rPr>
  </w:style>
  <w:style w:type="paragraph" w:customStyle="1" w:styleId="210">
    <w:name w:val="Основной текст (2)1"/>
    <w:basedOn w:val="a2"/>
    <w:link w:val="22"/>
    <w:rsid w:val="00224CAB"/>
    <w:pPr>
      <w:widowControl w:val="0"/>
      <w:shd w:val="clear" w:color="auto" w:fill="FFFFFF"/>
      <w:spacing w:line="322" w:lineRule="exact"/>
      <w:ind w:hanging="1280"/>
    </w:pPr>
    <w:rPr>
      <w:rFonts w:asciiTheme="minorHAnsi" w:eastAsiaTheme="minorHAnsi" w:hAnsiTheme="minorHAnsi" w:cstheme="minorBidi"/>
      <w:sz w:val="22"/>
      <w:szCs w:val="22"/>
      <w:lang w:eastAsia="en-US"/>
    </w:rPr>
  </w:style>
  <w:style w:type="character" w:customStyle="1" w:styleId="24">
    <w:name w:val="Заголовок №2_"/>
    <w:rsid w:val="00951C50"/>
    <w:rPr>
      <w:rFonts w:ascii="Times New Roman" w:hAnsi="Times New Roman" w:cs="Times New Roman" w:hint="default"/>
      <w:b/>
      <w:bCs/>
      <w:spacing w:val="10"/>
      <w:sz w:val="25"/>
      <w:szCs w:val="25"/>
      <w:shd w:val="clear" w:color="auto" w:fill="FFFFFF"/>
    </w:rPr>
  </w:style>
  <w:style w:type="table" w:styleId="af1">
    <w:name w:val="Table Grid"/>
    <w:basedOn w:val="a4"/>
    <w:uiPriority w:val="59"/>
    <w:rsid w:val="0085133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2"/>
    <w:rsid w:val="00556753"/>
    <w:pPr>
      <w:spacing w:before="100" w:beforeAutospacing="1" w:after="100" w:afterAutospacing="1"/>
      <w:jc w:val="left"/>
    </w:pPr>
    <w:rPr>
      <w:sz w:val="24"/>
      <w:szCs w:val="24"/>
    </w:rPr>
  </w:style>
  <w:style w:type="character" w:customStyle="1" w:styleId="c4">
    <w:name w:val="c4"/>
    <w:rsid w:val="00556753"/>
  </w:style>
  <w:style w:type="character" w:customStyle="1" w:styleId="c21">
    <w:name w:val="c21"/>
    <w:rsid w:val="00556753"/>
  </w:style>
  <w:style w:type="paragraph" w:customStyle="1" w:styleId="c17">
    <w:name w:val="c17"/>
    <w:basedOn w:val="a2"/>
    <w:rsid w:val="00556753"/>
    <w:pPr>
      <w:spacing w:before="100" w:beforeAutospacing="1" w:after="100" w:afterAutospacing="1"/>
      <w:jc w:val="left"/>
    </w:pPr>
    <w:rPr>
      <w:sz w:val="24"/>
      <w:szCs w:val="24"/>
    </w:rPr>
  </w:style>
  <w:style w:type="character" w:customStyle="1" w:styleId="c28">
    <w:name w:val="c28"/>
    <w:rsid w:val="00556753"/>
  </w:style>
  <w:style w:type="paragraph" w:customStyle="1" w:styleId="c14">
    <w:name w:val="c14"/>
    <w:basedOn w:val="a2"/>
    <w:rsid w:val="00556753"/>
    <w:pPr>
      <w:spacing w:before="100" w:beforeAutospacing="1" w:after="100" w:afterAutospacing="1"/>
      <w:jc w:val="left"/>
    </w:pPr>
    <w:rPr>
      <w:sz w:val="24"/>
      <w:szCs w:val="24"/>
    </w:rPr>
  </w:style>
  <w:style w:type="paragraph" w:customStyle="1" w:styleId="c15">
    <w:name w:val="c15"/>
    <w:basedOn w:val="a2"/>
    <w:rsid w:val="00556753"/>
    <w:pPr>
      <w:spacing w:before="100" w:beforeAutospacing="1" w:after="100" w:afterAutospacing="1"/>
      <w:jc w:val="left"/>
    </w:pPr>
    <w:rPr>
      <w:sz w:val="24"/>
      <w:szCs w:val="24"/>
    </w:rPr>
  </w:style>
  <w:style w:type="table" w:customStyle="1" w:styleId="71">
    <w:name w:val="7"/>
    <w:basedOn w:val="a4"/>
    <w:rsid w:val="00556753"/>
    <w:pPr>
      <w:spacing w:after="0" w:line="240" w:lineRule="auto"/>
    </w:pPr>
    <w:rPr>
      <w:rFonts w:ascii="Times New Roman" w:eastAsia="Times New Roman" w:hAnsi="Times New Roman" w:cs="Times New Roman"/>
      <w:sz w:val="20"/>
      <w:szCs w:val="20"/>
      <w:lang w:eastAsia="ru-RU"/>
    </w:rPr>
    <w:tblPr>
      <w:tblStyleRowBandSize w:val="1"/>
      <w:tblStyleColBandSize w:val="1"/>
    </w:tblPr>
  </w:style>
  <w:style w:type="paragraph" w:styleId="25">
    <w:name w:val="Body Text Indent 2"/>
    <w:basedOn w:val="a2"/>
    <w:link w:val="26"/>
    <w:uiPriority w:val="99"/>
    <w:rsid w:val="00AF27A5"/>
    <w:pPr>
      <w:spacing w:after="120" w:line="480" w:lineRule="auto"/>
      <w:ind w:left="283"/>
      <w:jc w:val="left"/>
    </w:pPr>
    <w:rPr>
      <w:sz w:val="24"/>
      <w:szCs w:val="24"/>
    </w:rPr>
  </w:style>
  <w:style w:type="character" w:customStyle="1" w:styleId="26">
    <w:name w:val="Основной текст с отступом 2 Знак"/>
    <w:basedOn w:val="a3"/>
    <w:link w:val="25"/>
    <w:uiPriority w:val="99"/>
    <w:rsid w:val="00AF27A5"/>
    <w:rPr>
      <w:rFonts w:ascii="Times New Roman" w:eastAsia="Times New Roman" w:hAnsi="Times New Roman" w:cs="Times New Roman"/>
      <w:sz w:val="24"/>
      <w:szCs w:val="24"/>
      <w:lang w:eastAsia="ru-RU"/>
    </w:rPr>
  </w:style>
  <w:style w:type="character" w:styleId="af2">
    <w:name w:val="Emphasis"/>
    <w:qFormat/>
    <w:rsid w:val="00224CAB"/>
    <w:rPr>
      <w:i/>
      <w:iCs/>
    </w:rPr>
  </w:style>
  <w:style w:type="character" w:styleId="af3">
    <w:name w:val="line number"/>
    <w:uiPriority w:val="99"/>
    <w:unhideWhenUsed/>
    <w:rsid w:val="00224CAB"/>
  </w:style>
  <w:style w:type="character" w:customStyle="1" w:styleId="27">
    <w:name w:val="Основной текст 2 Знак"/>
    <w:link w:val="28"/>
    <w:uiPriority w:val="99"/>
    <w:rsid w:val="00224CAB"/>
    <w:rPr>
      <w:rFonts w:ascii="Arial" w:hAnsi="Arial" w:cs="Arial"/>
    </w:rPr>
  </w:style>
  <w:style w:type="paragraph" w:styleId="28">
    <w:name w:val="Body Text 2"/>
    <w:basedOn w:val="a2"/>
    <w:link w:val="27"/>
    <w:uiPriority w:val="99"/>
    <w:unhideWhenUsed/>
    <w:rsid w:val="00224CAB"/>
    <w:pPr>
      <w:widowControl w:val="0"/>
      <w:autoSpaceDE w:val="0"/>
      <w:autoSpaceDN w:val="0"/>
      <w:adjustRightInd w:val="0"/>
      <w:spacing w:after="120" w:line="480" w:lineRule="auto"/>
      <w:jc w:val="left"/>
    </w:pPr>
    <w:rPr>
      <w:rFonts w:ascii="Arial" w:eastAsiaTheme="minorHAnsi" w:hAnsi="Arial" w:cs="Arial"/>
      <w:sz w:val="22"/>
      <w:szCs w:val="22"/>
      <w:lang w:eastAsia="en-US"/>
    </w:rPr>
  </w:style>
  <w:style w:type="character" w:customStyle="1" w:styleId="c6">
    <w:name w:val="c6"/>
    <w:rsid w:val="00224CAB"/>
  </w:style>
  <w:style w:type="character" w:customStyle="1" w:styleId="FontStyle16">
    <w:name w:val="Font Style16"/>
    <w:rsid w:val="00224CAB"/>
    <w:rPr>
      <w:rFonts w:ascii="Times New Roman" w:hAnsi="Times New Roman" w:cs="Times New Roman"/>
      <w:b/>
      <w:bCs/>
      <w:sz w:val="26"/>
      <w:szCs w:val="26"/>
    </w:rPr>
  </w:style>
  <w:style w:type="character" w:customStyle="1" w:styleId="220">
    <w:name w:val="Основной текст (2)2"/>
    <w:rsid w:val="00224CAB"/>
    <w:rPr>
      <w:rFonts w:ascii="Times New Roman" w:hAnsi="Times New Roman" w:cs="Times New Roman"/>
      <w:b/>
      <w:bCs/>
      <w:color w:val="000000"/>
      <w:spacing w:val="0"/>
      <w:w w:val="100"/>
      <w:position w:val="0"/>
      <w:sz w:val="27"/>
      <w:szCs w:val="27"/>
      <w:u w:val="single"/>
      <w:shd w:val="clear" w:color="auto" w:fill="FFFFFF"/>
      <w:lang w:val="ru-RU"/>
    </w:rPr>
  </w:style>
  <w:style w:type="character" w:customStyle="1" w:styleId="FontStyle635">
    <w:name w:val="Font Style635"/>
    <w:rsid w:val="00224CAB"/>
    <w:rPr>
      <w:rFonts w:ascii="Arial" w:hAnsi="Arial" w:cs="Arial"/>
      <w:b/>
      <w:bCs/>
      <w:sz w:val="20"/>
      <w:szCs w:val="20"/>
    </w:rPr>
  </w:style>
  <w:style w:type="character" w:customStyle="1" w:styleId="12">
    <w:name w:val="Заголовок Знак1"/>
    <w:link w:val="af4"/>
    <w:rsid w:val="00224CAB"/>
    <w:rPr>
      <w:rFonts w:eastAsia="MS Mincho"/>
      <w:b/>
      <w:sz w:val="28"/>
      <w:szCs w:val="24"/>
      <w:lang w:val="ru-RU" w:eastAsia="ja-JP" w:bidi="ar-SA"/>
    </w:rPr>
  </w:style>
  <w:style w:type="paragraph" w:styleId="af4">
    <w:name w:val="Title"/>
    <w:basedOn w:val="a2"/>
    <w:next w:val="a2"/>
    <w:link w:val="12"/>
    <w:qFormat/>
    <w:rsid w:val="00224CAB"/>
    <w:pPr>
      <w:contextualSpacing/>
    </w:pPr>
    <w:rPr>
      <w:rFonts w:asciiTheme="minorHAnsi" w:eastAsia="MS Mincho" w:hAnsiTheme="minorHAnsi" w:cstheme="minorBidi"/>
      <w:b/>
      <w:sz w:val="28"/>
      <w:szCs w:val="24"/>
      <w:lang w:eastAsia="ja-JP"/>
    </w:rPr>
  </w:style>
  <w:style w:type="character" w:customStyle="1" w:styleId="af5">
    <w:name w:val="Основной текст с отступом Знак"/>
    <w:link w:val="af6"/>
    <w:uiPriority w:val="99"/>
    <w:rsid w:val="00224CAB"/>
    <w:rPr>
      <w:sz w:val="24"/>
      <w:szCs w:val="24"/>
    </w:rPr>
  </w:style>
  <w:style w:type="paragraph" w:styleId="af6">
    <w:name w:val="Body Text Indent"/>
    <w:basedOn w:val="a2"/>
    <w:link w:val="af5"/>
    <w:uiPriority w:val="99"/>
    <w:unhideWhenUsed/>
    <w:rsid w:val="00224CAB"/>
    <w:pPr>
      <w:spacing w:after="120"/>
      <w:ind w:left="283"/>
      <w:jc w:val="left"/>
    </w:pPr>
    <w:rPr>
      <w:rFonts w:asciiTheme="minorHAnsi" w:eastAsiaTheme="minorHAnsi" w:hAnsiTheme="minorHAnsi" w:cstheme="minorBidi"/>
      <w:sz w:val="24"/>
      <w:szCs w:val="24"/>
      <w:lang w:eastAsia="en-US"/>
    </w:rPr>
  </w:style>
  <w:style w:type="character" w:customStyle="1" w:styleId="FontStyle17">
    <w:name w:val="Font Style17"/>
    <w:rsid w:val="00224CAB"/>
    <w:rPr>
      <w:rFonts w:ascii="Times New Roman" w:hAnsi="Times New Roman" w:cs="Times New Roman"/>
      <w:sz w:val="26"/>
      <w:szCs w:val="26"/>
    </w:rPr>
  </w:style>
  <w:style w:type="character" w:customStyle="1" w:styleId="31">
    <w:name w:val="Основной текст 3 Знак"/>
    <w:link w:val="32"/>
    <w:uiPriority w:val="99"/>
    <w:rsid w:val="00224CAB"/>
    <w:rPr>
      <w:rFonts w:ascii="Arial" w:hAnsi="Arial" w:cs="Arial"/>
      <w:sz w:val="16"/>
      <w:szCs w:val="16"/>
    </w:rPr>
  </w:style>
  <w:style w:type="paragraph" w:styleId="32">
    <w:name w:val="Body Text 3"/>
    <w:basedOn w:val="a2"/>
    <w:link w:val="31"/>
    <w:uiPriority w:val="99"/>
    <w:unhideWhenUsed/>
    <w:rsid w:val="00224CAB"/>
    <w:pPr>
      <w:widowControl w:val="0"/>
      <w:autoSpaceDE w:val="0"/>
      <w:autoSpaceDN w:val="0"/>
      <w:adjustRightInd w:val="0"/>
      <w:spacing w:after="120"/>
      <w:jc w:val="left"/>
    </w:pPr>
    <w:rPr>
      <w:rFonts w:ascii="Arial" w:eastAsiaTheme="minorHAnsi" w:hAnsi="Arial" w:cs="Arial"/>
      <w:sz w:val="16"/>
      <w:szCs w:val="16"/>
      <w:lang w:eastAsia="en-US"/>
    </w:rPr>
  </w:style>
  <w:style w:type="character" w:customStyle="1" w:styleId="33">
    <w:name w:val="Основной текст с отступом 3 Знак"/>
    <w:link w:val="34"/>
    <w:uiPriority w:val="99"/>
    <w:rsid w:val="00224CAB"/>
    <w:rPr>
      <w:sz w:val="16"/>
      <w:szCs w:val="16"/>
    </w:rPr>
  </w:style>
  <w:style w:type="paragraph" w:styleId="34">
    <w:name w:val="Body Text Indent 3"/>
    <w:basedOn w:val="a2"/>
    <w:link w:val="33"/>
    <w:uiPriority w:val="99"/>
    <w:unhideWhenUsed/>
    <w:rsid w:val="00224CAB"/>
    <w:pPr>
      <w:spacing w:after="120"/>
      <w:ind w:left="283"/>
      <w:jc w:val="left"/>
    </w:pPr>
    <w:rPr>
      <w:rFonts w:asciiTheme="minorHAnsi" w:eastAsiaTheme="minorHAnsi" w:hAnsiTheme="minorHAnsi" w:cstheme="minorBidi"/>
      <w:sz w:val="16"/>
      <w:szCs w:val="16"/>
      <w:lang w:eastAsia="en-US"/>
    </w:rPr>
  </w:style>
  <w:style w:type="character" w:customStyle="1" w:styleId="c7">
    <w:name w:val="c7"/>
    <w:rsid w:val="00224CAB"/>
  </w:style>
  <w:style w:type="character" w:customStyle="1" w:styleId="af7">
    <w:name w:val="Нижний колонтитул Знак"/>
    <w:link w:val="af8"/>
    <w:uiPriority w:val="99"/>
    <w:rsid w:val="00224CAB"/>
    <w:rPr>
      <w:rFonts w:ascii="Arial" w:hAnsi="Arial" w:cs="Arial"/>
    </w:rPr>
  </w:style>
  <w:style w:type="paragraph" w:styleId="af8">
    <w:name w:val="footer"/>
    <w:basedOn w:val="a2"/>
    <w:link w:val="af7"/>
    <w:uiPriority w:val="99"/>
    <w:unhideWhenUsed/>
    <w:rsid w:val="00224CAB"/>
    <w:pPr>
      <w:widowControl w:val="0"/>
      <w:tabs>
        <w:tab w:val="center" w:pos="4677"/>
        <w:tab w:val="right" w:pos="9355"/>
      </w:tabs>
      <w:autoSpaceDE w:val="0"/>
      <w:autoSpaceDN w:val="0"/>
      <w:adjustRightInd w:val="0"/>
      <w:jc w:val="left"/>
    </w:pPr>
    <w:rPr>
      <w:rFonts w:ascii="Arial" w:eastAsiaTheme="minorHAnsi" w:hAnsi="Arial" w:cs="Arial"/>
      <w:sz w:val="22"/>
      <w:szCs w:val="22"/>
      <w:lang w:eastAsia="en-US"/>
    </w:rPr>
  </w:style>
  <w:style w:type="character" w:customStyle="1" w:styleId="310">
    <w:name w:val="Основной текст с отступом 3 Знак1"/>
    <w:basedOn w:val="a3"/>
    <w:uiPriority w:val="99"/>
    <w:semiHidden/>
    <w:rsid w:val="00224CAB"/>
    <w:rPr>
      <w:rFonts w:ascii="Times New Roman" w:eastAsia="Times New Roman" w:hAnsi="Times New Roman" w:cs="Times New Roman"/>
      <w:sz w:val="16"/>
      <w:szCs w:val="16"/>
      <w:lang w:eastAsia="ru-RU"/>
    </w:rPr>
  </w:style>
  <w:style w:type="character" w:customStyle="1" w:styleId="211">
    <w:name w:val="Основной текст 2 Знак1"/>
    <w:basedOn w:val="a3"/>
    <w:uiPriority w:val="99"/>
    <w:semiHidden/>
    <w:rsid w:val="00224CAB"/>
    <w:rPr>
      <w:rFonts w:ascii="Times New Roman" w:eastAsia="Times New Roman" w:hAnsi="Times New Roman" w:cs="Times New Roman"/>
      <w:sz w:val="20"/>
      <w:szCs w:val="20"/>
      <w:lang w:eastAsia="ru-RU"/>
    </w:rPr>
  </w:style>
  <w:style w:type="paragraph" w:customStyle="1" w:styleId="af9">
    <w:basedOn w:val="a2"/>
    <w:next w:val="af4"/>
    <w:qFormat/>
    <w:rsid w:val="00224CAB"/>
    <w:pPr>
      <w:jc w:val="center"/>
    </w:pPr>
    <w:rPr>
      <w:rFonts w:eastAsia="MS Mincho"/>
      <w:b/>
      <w:sz w:val="28"/>
      <w:szCs w:val="24"/>
      <w:lang w:eastAsia="ja-JP"/>
    </w:rPr>
  </w:style>
  <w:style w:type="character" w:customStyle="1" w:styleId="13">
    <w:name w:val="Основной текст с отступом Знак1"/>
    <w:basedOn w:val="a3"/>
    <w:uiPriority w:val="99"/>
    <w:semiHidden/>
    <w:rsid w:val="00224CAB"/>
    <w:rPr>
      <w:rFonts w:ascii="Times New Roman" w:eastAsia="Times New Roman" w:hAnsi="Times New Roman" w:cs="Times New Roman"/>
      <w:sz w:val="20"/>
      <w:szCs w:val="20"/>
      <w:lang w:eastAsia="ru-RU"/>
    </w:rPr>
  </w:style>
  <w:style w:type="character" w:customStyle="1" w:styleId="311">
    <w:name w:val="Основной текст 3 Знак1"/>
    <w:basedOn w:val="a3"/>
    <w:uiPriority w:val="99"/>
    <w:semiHidden/>
    <w:rsid w:val="00224CAB"/>
    <w:rPr>
      <w:rFonts w:ascii="Times New Roman" w:eastAsia="Times New Roman" w:hAnsi="Times New Roman" w:cs="Times New Roman"/>
      <w:sz w:val="16"/>
      <w:szCs w:val="16"/>
      <w:lang w:eastAsia="ru-RU"/>
    </w:rPr>
  </w:style>
  <w:style w:type="character" w:customStyle="1" w:styleId="14">
    <w:name w:val="Нижний колонтитул Знак1"/>
    <w:basedOn w:val="a3"/>
    <w:uiPriority w:val="99"/>
    <w:semiHidden/>
    <w:rsid w:val="00224CAB"/>
    <w:rPr>
      <w:rFonts w:ascii="Times New Roman" w:eastAsia="Times New Roman" w:hAnsi="Times New Roman" w:cs="Times New Roman"/>
      <w:sz w:val="20"/>
      <w:szCs w:val="20"/>
      <w:lang w:eastAsia="ru-RU"/>
    </w:rPr>
  </w:style>
  <w:style w:type="paragraph" w:customStyle="1" w:styleId="c10">
    <w:name w:val="c10"/>
    <w:basedOn w:val="a2"/>
    <w:rsid w:val="00224CAB"/>
    <w:pPr>
      <w:spacing w:before="100" w:beforeAutospacing="1" w:after="100" w:afterAutospacing="1"/>
      <w:jc w:val="left"/>
    </w:pPr>
    <w:rPr>
      <w:sz w:val="24"/>
      <w:szCs w:val="24"/>
    </w:rPr>
  </w:style>
  <w:style w:type="paragraph" w:customStyle="1" w:styleId="15">
    <w:name w:val="Знак1"/>
    <w:basedOn w:val="a2"/>
    <w:rsid w:val="00224CAB"/>
    <w:pPr>
      <w:spacing w:after="160" w:line="240" w:lineRule="exact"/>
      <w:jc w:val="left"/>
    </w:pPr>
    <w:rPr>
      <w:rFonts w:ascii="Verdana" w:hAnsi="Verdana" w:cs="Verdana"/>
      <w:lang w:val="en-US" w:eastAsia="en-US"/>
    </w:rPr>
  </w:style>
  <w:style w:type="paragraph" w:customStyle="1" w:styleId="16">
    <w:name w:val="1"/>
    <w:basedOn w:val="a2"/>
    <w:qFormat/>
    <w:rsid w:val="00224CAB"/>
    <w:pPr>
      <w:ind w:firstLine="709"/>
    </w:pPr>
    <w:rPr>
      <w:rFonts w:ascii="SchoolBook" w:hAnsi="SchoolBook"/>
      <w:sz w:val="24"/>
    </w:rPr>
  </w:style>
  <w:style w:type="paragraph" w:customStyle="1" w:styleId="Style12">
    <w:name w:val="Style12"/>
    <w:basedOn w:val="a2"/>
    <w:rsid w:val="00224CAB"/>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224CAB"/>
    <w:pPr>
      <w:widowControl w:val="0"/>
      <w:autoSpaceDE w:val="0"/>
      <w:autoSpaceDN w:val="0"/>
      <w:adjustRightInd w:val="0"/>
      <w:spacing w:line="330" w:lineRule="exact"/>
      <w:ind w:hanging="365"/>
    </w:pPr>
    <w:rPr>
      <w:sz w:val="24"/>
      <w:szCs w:val="24"/>
    </w:rPr>
  </w:style>
  <w:style w:type="paragraph" w:customStyle="1" w:styleId="c51">
    <w:name w:val="c51"/>
    <w:basedOn w:val="a2"/>
    <w:rsid w:val="00224CAB"/>
    <w:pPr>
      <w:spacing w:before="100" w:beforeAutospacing="1" w:after="100" w:afterAutospacing="1"/>
      <w:jc w:val="left"/>
    </w:pPr>
    <w:rPr>
      <w:sz w:val="24"/>
      <w:szCs w:val="24"/>
    </w:rPr>
  </w:style>
  <w:style w:type="paragraph" w:customStyle="1" w:styleId="ajus">
    <w:name w:val="ajus"/>
    <w:basedOn w:val="a2"/>
    <w:rsid w:val="00224CAB"/>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224CAB"/>
    <w:pPr>
      <w:widowControl w:val="0"/>
      <w:autoSpaceDE w:val="0"/>
      <w:autoSpaceDN w:val="0"/>
      <w:adjustRightInd w:val="0"/>
      <w:spacing w:line="250" w:lineRule="exact"/>
      <w:jc w:val="center"/>
    </w:pPr>
    <w:rPr>
      <w:sz w:val="24"/>
      <w:szCs w:val="24"/>
    </w:rPr>
  </w:style>
  <w:style w:type="paragraph" w:customStyle="1" w:styleId="c40">
    <w:name w:val="c40"/>
    <w:basedOn w:val="a2"/>
    <w:rsid w:val="00224CAB"/>
    <w:pPr>
      <w:spacing w:before="100" w:beforeAutospacing="1" w:after="100" w:afterAutospacing="1"/>
      <w:jc w:val="left"/>
    </w:pPr>
    <w:rPr>
      <w:sz w:val="24"/>
      <w:szCs w:val="24"/>
    </w:rPr>
  </w:style>
  <w:style w:type="paragraph" w:customStyle="1" w:styleId="c66">
    <w:name w:val="c66"/>
    <w:basedOn w:val="a2"/>
    <w:rsid w:val="00224CAB"/>
    <w:pPr>
      <w:spacing w:before="100" w:beforeAutospacing="1" w:after="100" w:afterAutospacing="1"/>
      <w:jc w:val="left"/>
    </w:pPr>
    <w:rPr>
      <w:sz w:val="24"/>
      <w:szCs w:val="24"/>
    </w:rPr>
  </w:style>
  <w:style w:type="paragraph" w:customStyle="1" w:styleId="a1">
    <w:name w:val="перечень"/>
    <w:basedOn w:val="a2"/>
    <w:rsid w:val="00224CAB"/>
    <w:pPr>
      <w:numPr>
        <w:numId w:val="1"/>
      </w:numPr>
      <w:tabs>
        <w:tab w:val="left" w:pos="680"/>
      </w:tabs>
    </w:pPr>
    <w:rPr>
      <w:lang w:val="en-US"/>
    </w:rPr>
  </w:style>
  <w:style w:type="paragraph" w:customStyle="1" w:styleId="Style4">
    <w:name w:val="Style4"/>
    <w:basedOn w:val="a2"/>
    <w:rsid w:val="00224CAB"/>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224CAB"/>
    <w:pPr>
      <w:widowControl w:val="0"/>
      <w:autoSpaceDE w:val="0"/>
      <w:autoSpaceDN w:val="0"/>
      <w:adjustRightInd w:val="0"/>
      <w:jc w:val="left"/>
    </w:pPr>
    <w:rPr>
      <w:sz w:val="24"/>
      <w:szCs w:val="24"/>
    </w:rPr>
  </w:style>
  <w:style w:type="paragraph" w:customStyle="1" w:styleId="Style7">
    <w:name w:val="Style7"/>
    <w:basedOn w:val="a2"/>
    <w:uiPriority w:val="99"/>
    <w:rsid w:val="00224CAB"/>
    <w:pPr>
      <w:widowControl w:val="0"/>
      <w:autoSpaceDE w:val="0"/>
      <w:autoSpaceDN w:val="0"/>
      <w:adjustRightInd w:val="0"/>
      <w:jc w:val="left"/>
    </w:pPr>
    <w:rPr>
      <w:sz w:val="24"/>
      <w:szCs w:val="24"/>
    </w:rPr>
  </w:style>
  <w:style w:type="paragraph" w:styleId="afa">
    <w:name w:val="header"/>
    <w:basedOn w:val="a2"/>
    <w:link w:val="afb"/>
    <w:uiPriority w:val="99"/>
    <w:unhideWhenUsed/>
    <w:rsid w:val="00224CAB"/>
    <w:pPr>
      <w:tabs>
        <w:tab w:val="center" w:pos="4677"/>
        <w:tab w:val="right" w:pos="9355"/>
      </w:tabs>
      <w:jc w:val="left"/>
    </w:pPr>
    <w:rPr>
      <w:sz w:val="24"/>
      <w:szCs w:val="24"/>
      <w:lang w:val="x-none" w:eastAsia="x-none"/>
    </w:rPr>
  </w:style>
  <w:style w:type="character" w:customStyle="1" w:styleId="afb">
    <w:name w:val="Верхний колонтитул Знак"/>
    <w:basedOn w:val="a3"/>
    <w:link w:val="afa"/>
    <w:uiPriority w:val="99"/>
    <w:rsid w:val="00224CAB"/>
    <w:rPr>
      <w:rFonts w:ascii="Times New Roman" w:eastAsia="Times New Roman" w:hAnsi="Times New Roman" w:cs="Times New Roman"/>
      <w:sz w:val="24"/>
      <w:szCs w:val="24"/>
      <w:lang w:val="x-none" w:eastAsia="x-none"/>
    </w:rPr>
  </w:style>
  <w:style w:type="paragraph" w:customStyle="1" w:styleId="c23">
    <w:name w:val="c23"/>
    <w:basedOn w:val="a2"/>
    <w:rsid w:val="00224CAB"/>
    <w:pPr>
      <w:spacing w:before="100" w:beforeAutospacing="1" w:after="100" w:afterAutospacing="1"/>
      <w:jc w:val="left"/>
    </w:pPr>
    <w:rPr>
      <w:sz w:val="24"/>
      <w:szCs w:val="24"/>
    </w:rPr>
  </w:style>
  <w:style w:type="paragraph" w:customStyle="1" w:styleId="4">
    <w:name w:val="Основной текст4"/>
    <w:basedOn w:val="a2"/>
    <w:rsid w:val="00224CAB"/>
    <w:pPr>
      <w:widowControl w:val="0"/>
      <w:shd w:val="clear" w:color="auto" w:fill="FFFFFF"/>
      <w:spacing w:line="240" w:lineRule="atLeast"/>
      <w:ind w:hanging="420"/>
      <w:jc w:val="center"/>
    </w:pPr>
    <w:rPr>
      <w:rFonts w:eastAsia="Courier New"/>
      <w:color w:val="000000"/>
      <w:sz w:val="27"/>
      <w:szCs w:val="27"/>
    </w:rPr>
  </w:style>
  <w:style w:type="character" w:customStyle="1" w:styleId="35">
    <w:name w:val="Основной текст (3)_"/>
    <w:link w:val="312"/>
    <w:locked/>
    <w:rsid w:val="00224CAB"/>
    <w:rPr>
      <w:i/>
      <w:iCs/>
      <w:sz w:val="27"/>
      <w:szCs w:val="27"/>
      <w:shd w:val="clear" w:color="auto" w:fill="FFFFFF"/>
    </w:rPr>
  </w:style>
  <w:style w:type="paragraph" w:customStyle="1" w:styleId="312">
    <w:name w:val="Основной текст (3)1"/>
    <w:basedOn w:val="a2"/>
    <w:link w:val="35"/>
    <w:rsid w:val="00224CAB"/>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6">
    <w:name w:val="Основной текст (3)"/>
    <w:rsid w:val="00224CAB"/>
    <w:rPr>
      <w:i/>
      <w:iCs/>
      <w:color w:val="000000"/>
      <w:spacing w:val="0"/>
      <w:w w:val="100"/>
      <w:position w:val="0"/>
      <w:sz w:val="27"/>
      <w:szCs w:val="27"/>
      <w:u w:val="single"/>
      <w:shd w:val="clear" w:color="auto" w:fill="FFFFFF"/>
      <w:lang w:val="ru-RU" w:eastAsia="x-none"/>
    </w:rPr>
  </w:style>
  <w:style w:type="paragraph" w:customStyle="1" w:styleId="Style18">
    <w:name w:val="Style18"/>
    <w:basedOn w:val="a2"/>
    <w:rsid w:val="00224CAB"/>
    <w:pPr>
      <w:widowControl w:val="0"/>
      <w:autoSpaceDE w:val="0"/>
      <w:autoSpaceDN w:val="0"/>
      <w:adjustRightInd w:val="0"/>
      <w:jc w:val="left"/>
    </w:pPr>
    <w:rPr>
      <w:sz w:val="24"/>
      <w:szCs w:val="24"/>
    </w:rPr>
  </w:style>
  <w:style w:type="character" w:customStyle="1" w:styleId="FontStyle140">
    <w:name w:val="Font Style140"/>
    <w:rsid w:val="00224CAB"/>
    <w:rPr>
      <w:rFonts w:ascii="Times New Roman" w:hAnsi="Times New Roman" w:cs="Times New Roman"/>
      <w:sz w:val="22"/>
      <w:szCs w:val="22"/>
    </w:rPr>
  </w:style>
  <w:style w:type="paragraph" w:customStyle="1" w:styleId="Style17">
    <w:name w:val="Style17"/>
    <w:basedOn w:val="a2"/>
    <w:rsid w:val="00224CAB"/>
    <w:pPr>
      <w:widowControl w:val="0"/>
      <w:autoSpaceDE w:val="0"/>
      <w:autoSpaceDN w:val="0"/>
      <w:adjustRightInd w:val="0"/>
      <w:jc w:val="left"/>
    </w:pPr>
    <w:rPr>
      <w:sz w:val="24"/>
      <w:szCs w:val="24"/>
    </w:rPr>
  </w:style>
  <w:style w:type="paragraph" w:customStyle="1" w:styleId="17">
    <w:name w:val="Обычный1"/>
    <w:rsid w:val="00224CA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0">
    <w:name w:val="c0"/>
    <w:basedOn w:val="a2"/>
    <w:rsid w:val="00224CAB"/>
    <w:pPr>
      <w:spacing w:before="100" w:beforeAutospacing="1" w:after="100" w:afterAutospacing="1"/>
      <w:jc w:val="left"/>
    </w:pPr>
    <w:rPr>
      <w:sz w:val="24"/>
      <w:szCs w:val="24"/>
    </w:rPr>
  </w:style>
  <w:style w:type="character" w:customStyle="1" w:styleId="c1">
    <w:name w:val="c1"/>
    <w:rsid w:val="00224CAB"/>
  </w:style>
  <w:style w:type="character" w:customStyle="1" w:styleId="afc">
    <w:name w:val="Текст выноски Знак"/>
    <w:basedOn w:val="a3"/>
    <w:link w:val="afd"/>
    <w:uiPriority w:val="99"/>
    <w:rsid w:val="00224CAB"/>
    <w:rPr>
      <w:rFonts w:ascii="Segoe UI" w:eastAsia="Times New Roman" w:hAnsi="Segoe UI" w:cs="Times New Roman"/>
      <w:sz w:val="18"/>
      <w:szCs w:val="18"/>
      <w:lang w:val="x-none" w:eastAsia="x-none"/>
    </w:rPr>
  </w:style>
  <w:style w:type="paragraph" w:styleId="afd">
    <w:name w:val="Balloon Text"/>
    <w:basedOn w:val="a2"/>
    <w:link w:val="afc"/>
    <w:uiPriority w:val="99"/>
    <w:unhideWhenUsed/>
    <w:rsid w:val="00224CAB"/>
    <w:pPr>
      <w:jc w:val="left"/>
    </w:pPr>
    <w:rPr>
      <w:rFonts w:ascii="Segoe UI" w:hAnsi="Segoe UI"/>
      <w:sz w:val="18"/>
      <w:szCs w:val="18"/>
      <w:lang w:val="x-none" w:eastAsia="x-none"/>
    </w:rPr>
  </w:style>
  <w:style w:type="character" w:customStyle="1" w:styleId="FontStyle121">
    <w:name w:val="Font Style121"/>
    <w:rsid w:val="00224CAB"/>
    <w:rPr>
      <w:rFonts w:ascii="Times New Roman" w:hAnsi="Times New Roman" w:cs="Times New Roman"/>
      <w:sz w:val="26"/>
      <w:szCs w:val="26"/>
    </w:rPr>
  </w:style>
  <w:style w:type="character" w:customStyle="1" w:styleId="afe">
    <w:name w:val="Основной текст_"/>
    <w:link w:val="37"/>
    <w:rsid w:val="00224CAB"/>
    <w:rPr>
      <w:sz w:val="27"/>
      <w:szCs w:val="27"/>
      <w:shd w:val="clear" w:color="auto" w:fill="FFFFFF"/>
    </w:rPr>
  </w:style>
  <w:style w:type="paragraph" w:customStyle="1" w:styleId="37">
    <w:name w:val="Основной текст3"/>
    <w:basedOn w:val="a2"/>
    <w:link w:val="afe"/>
    <w:rsid w:val="00224CAB"/>
    <w:pPr>
      <w:widowControl w:val="0"/>
      <w:shd w:val="clear" w:color="auto" w:fill="FFFFFF"/>
      <w:spacing w:line="322" w:lineRule="exact"/>
      <w:ind w:hanging="1340"/>
    </w:pPr>
    <w:rPr>
      <w:rFonts w:asciiTheme="minorHAnsi" w:eastAsiaTheme="minorHAnsi" w:hAnsiTheme="minorHAnsi" w:cstheme="minorBidi"/>
      <w:sz w:val="27"/>
      <w:szCs w:val="27"/>
      <w:lang w:eastAsia="en-US"/>
    </w:rPr>
  </w:style>
  <w:style w:type="character" w:customStyle="1" w:styleId="aff">
    <w:name w:val="Основной текст + Полужирный;Курсив"/>
    <w:rsid w:val="00224CAB"/>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3">
    <w:name w:val="c3"/>
    <w:basedOn w:val="a2"/>
    <w:rsid w:val="00224CAB"/>
    <w:pPr>
      <w:spacing w:before="100" w:beforeAutospacing="1" w:after="100" w:afterAutospacing="1"/>
      <w:jc w:val="left"/>
    </w:pPr>
    <w:rPr>
      <w:sz w:val="24"/>
      <w:szCs w:val="24"/>
    </w:rPr>
  </w:style>
  <w:style w:type="paragraph" w:customStyle="1" w:styleId="c5">
    <w:name w:val="c5"/>
    <w:basedOn w:val="a2"/>
    <w:rsid w:val="00224CAB"/>
    <w:pPr>
      <w:spacing w:before="100" w:beforeAutospacing="1" w:after="100" w:afterAutospacing="1"/>
      <w:jc w:val="left"/>
    </w:pPr>
    <w:rPr>
      <w:sz w:val="24"/>
      <w:szCs w:val="24"/>
    </w:rPr>
  </w:style>
  <w:style w:type="paragraph" w:customStyle="1" w:styleId="c8">
    <w:name w:val="c8"/>
    <w:basedOn w:val="a2"/>
    <w:rsid w:val="00224CAB"/>
    <w:pPr>
      <w:spacing w:before="100" w:beforeAutospacing="1" w:after="100" w:afterAutospacing="1"/>
      <w:jc w:val="left"/>
    </w:pPr>
    <w:rPr>
      <w:sz w:val="24"/>
      <w:szCs w:val="24"/>
    </w:rPr>
  </w:style>
  <w:style w:type="paragraph" w:customStyle="1" w:styleId="ParaAttribute16">
    <w:name w:val="ParaAttribute16"/>
    <w:uiPriority w:val="99"/>
    <w:rsid w:val="00224CAB"/>
    <w:pPr>
      <w:spacing w:after="0" w:line="240" w:lineRule="auto"/>
      <w:ind w:left="1080"/>
      <w:jc w:val="both"/>
    </w:pPr>
    <w:rPr>
      <w:rFonts w:ascii="Times New Roman" w:eastAsia="№Е" w:hAnsi="Times New Roman" w:cs="Times New Roman"/>
      <w:sz w:val="20"/>
      <w:szCs w:val="20"/>
      <w:lang w:eastAsia="ru-RU"/>
    </w:rPr>
  </w:style>
  <w:style w:type="character" w:customStyle="1" w:styleId="c2">
    <w:name w:val="c2"/>
    <w:rsid w:val="00224CAB"/>
  </w:style>
  <w:style w:type="character" w:customStyle="1" w:styleId="c12">
    <w:name w:val="c12"/>
    <w:basedOn w:val="a3"/>
    <w:rsid w:val="00224CAB"/>
  </w:style>
  <w:style w:type="character" w:customStyle="1" w:styleId="c13">
    <w:name w:val="c13"/>
    <w:basedOn w:val="a3"/>
    <w:rsid w:val="00224CAB"/>
  </w:style>
  <w:style w:type="character" w:customStyle="1" w:styleId="aff0">
    <w:name w:val="Заголовок Знак"/>
    <w:basedOn w:val="a3"/>
    <w:rsid w:val="00224CAB"/>
    <w:rPr>
      <w:rFonts w:asciiTheme="majorHAnsi" w:eastAsiaTheme="majorEastAsia" w:hAnsiTheme="majorHAnsi" w:cstheme="majorBidi"/>
      <w:spacing w:val="-10"/>
      <w:kern w:val="28"/>
      <w:sz w:val="56"/>
      <w:szCs w:val="56"/>
      <w:lang w:eastAsia="ru-RU"/>
    </w:rPr>
  </w:style>
  <w:style w:type="paragraph" w:customStyle="1" w:styleId="120">
    <w:name w:val="ЦДОД Т12"/>
    <w:basedOn w:val="a2"/>
    <w:rsid w:val="001811FF"/>
    <w:pPr>
      <w:spacing w:before="120"/>
      <w:ind w:firstLine="567"/>
    </w:pPr>
    <w:rPr>
      <w:sz w:val="24"/>
      <w:szCs w:val="24"/>
    </w:rPr>
  </w:style>
  <w:style w:type="paragraph" w:customStyle="1" w:styleId="18">
    <w:name w:val="Название1"/>
    <w:basedOn w:val="a2"/>
    <w:qFormat/>
    <w:rsid w:val="00B80B4A"/>
    <w:pPr>
      <w:jc w:val="center"/>
    </w:pPr>
    <w:rPr>
      <w:b/>
      <w:sz w:val="28"/>
      <w:szCs w:val="24"/>
      <w:lang w:val="x-none" w:eastAsia="x-none"/>
    </w:rPr>
  </w:style>
  <w:style w:type="paragraph" w:styleId="aff1">
    <w:name w:val="Subtitle"/>
    <w:basedOn w:val="a2"/>
    <w:next w:val="a2"/>
    <w:link w:val="aff2"/>
    <w:qFormat/>
    <w:rsid w:val="00B80B4A"/>
    <w:pPr>
      <w:spacing w:after="60"/>
      <w:jc w:val="center"/>
      <w:outlineLvl w:val="1"/>
    </w:pPr>
    <w:rPr>
      <w:rFonts w:ascii="Cambria" w:hAnsi="Cambria"/>
      <w:sz w:val="24"/>
      <w:szCs w:val="24"/>
      <w:lang w:val="x-none" w:eastAsia="x-none"/>
    </w:rPr>
  </w:style>
  <w:style w:type="character" w:customStyle="1" w:styleId="aff2">
    <w:name w:val="Подзаголовок Знак"/>
    <w:basedOn w:val="a3"/>
    <w:link w:val="aff1"/>
    <w:rsid w:val="00B80B4A"/>
    <w:rPr>
      <w:rFonts w:ascii="Cambria" w:eastAsia="Times New Roman" w:hAnsi="Cambria" w:cs="Times New Roman"/>
      <w:sz w:val="24"/>
      <w:szCs w:val="24"/>
      <w:lang w:val="x-none" w:eastAsia="x-none"/>
    </w:rPr>
  </w:style>
  <w:style w:type="paragraph" w:customStyle="1" w:styleId="19">
    <w:name w:val="Обычный (веб)1"/>
    <w:basedOn w:val="a2"/>
    <w:unhideWhenUsed/>
    <w:rsid w:val="00B80B4A"/>
    <w:pPr>
      <w:spacing w:before="100" w:beforeAutospacing="1" w:after="100" w:afterAutospacing="1"/>
      <w:jc w:val="left"/>
    </w:pPr>
    <w:rPr>
      <w:sz w:val="24"/>
      <w:szCs w:val="24"/>
    </w:rPr>
  </w:style>
  <w:style w:type="paragraph" w:customStyle="1" w:styleId="Style3">
    <w:name w:val="Style3"/>
    <w:basedOn w:val="a2"/>
    <w:rsid w:val="00B80B4A"/>
    <w:pPr>
      <w:widowControl w:val="0"/>
      <w:autoSpaceDE w:val="0"/>
      <w:autoSpaceDN w:val="0"/>
      <w:adjustRightInd w:val="0"/>
      <w:jc w:val="left"/>
    </w:pPr>
    <w:rPr>
      <w:sz w:val="24"/>
      <w:szCs w:val="24"/>
    </w:rPr>
  </w:style>
  <w:style w:type="paragraph" w:customStyle="1" w:styleId="Style5">
    <w:name w:val="Style5"/>
    <w:basedOn w:val="a2"/>
    <w:rsid w:val="00B80B4A"/>
    <w:pPr>
      <w:widowControl w:val="0"/>
      <w:autoSpaceDE w:val="0"/>
      <w:autoSpaceDN w:val="0"/>
      <w:adjustRightInd w:val="0"/>
      <w:jc w:val="left"/>
    </w:pPr>
    <w:rPr>
      <w:sz w:val="24"/>
      <w:szCs w:val="24"/>
    </w:rPr>
  </w:style>
  <w:style w:type="character" w:customStyle="1" w:styleId="FontStyle142">
    <w:name w:val="Font Style142"/>
    <w:rsid w:val="00B80B4A"/>
    <w:rPr>
      <w:rFonts w:ascii="Times New Roman" w:hAnsi="Times New Roman" w:cs="Times New Roman"/>
      <w:i/>
      <w:iCs/>
      <w:sz w:val="26"/>
      <w:szCs w:val="26"/>
    </w:rPr>
  </w:style>
  <w:style w:type="paragraph" w:customStyle="1" w:styleId="Style33">
    <w:name w:val="Style33"/>
    <w:basedOn w:val="a2"/>
    <w:rsid w:val="00B80B4A"/>
    <w:pPr>
      <w:widowControl w:val="0"/>
      <w:autoSpaceDE w:val="0"/>
      <w:autoSpaceDN w:val="0"/>
      <w:adjustRightInd w:val="0"/>
      <w:jc w:val="left"/>
    </w:pPr>
    <w:rPr>
      <w:sz w:val="24"/>
      <w:szCs w:val="24"/>
    </w:rPr>
  </w:style>
  <w:style w:type="character" w:customStyle="1" w:styleId="FontStyle137">
    <w:name w:val="Font Style137"/>
    <w:rsid w:val="00B80B4A"/>
    <w:rPr>
      <w:rFonts w:ascii="Times New Roman" w:hAnsi="Times New Roman" w:cs="Times New Roman"/>
      <w:sz w:val="30"/>
      <w:szCs w:val="30"/>
    </w:rPr>
  </w:style>
  <w:style w:type="paragraph" w:customStyle="1" w:styleId="Style36">
    <w:name w:val="Style36"/>
    <w:basedOn w:val="a2"/>
    <w:rsid w:val="00B80B4A"/>
    <w:pPr>
      <w:widowControl w:val="0"/>
      <w:autoSpaceDE w:val="0"/>
      <w:autoSpaceDN w:val="0"/>
      <w:adjustRightInd w:val="0"/>
      <w:jc w:val="left"/>
    </w:pPr>
    <w:rPr>
      <w:sz w:val="24"/>
      <w:szCs w:val="24"/>
    </w:rPr>
  </w:style>
  <w:style w:type="paragraph" w:customStyle="1" w:styleId="Style2">
    <w:name w:val="Style2"/>
    <w:basedOn w:val="a2"/>
    <w:uiPriority w:val="99"/>
    <w:rsid w:val="00B80B4A"/>
    <w:pPr>
      <w:widowControl w:val="0"/>
      <w:autoSpaceDE w:val="0"/>
      <w:autoSpaceDN w:val="0"/>
      <w:adjustRightInd w:val="0"/>
      <w:jc w:val="left"/>
    </w:pPr>
    <w:rPr>
      <w:sz w:val="24"/>
      <w:szCs w:val="24"/>
    </w:rPr>
  </w:style>
  <w:style w:type="paragraph" w:customStyle="1" w:styleId="Style67">
    <w:name w:val="Style67"/>
    <w:basedOn w:val="a2"/>
    <w:rsid w:val="00B80B4A"/>
    <w:pPr>
      <w:widowControl w:val="0"/>
      <w:autoSpaceDE w:val="0"/>
      <w:autoSpaceDN w:val="0"/>
      <w:adjustRightInd w:val="0"/>
      <w:jc w:val="left"/>
    </w:pPr>
    <w:rPr>
      <w:sz w:val="24"/>
      <w:szCs w:val="24"/>
    </w:rPr>
  </w:style>
  <w:style w:type="character" w:customStyle="1" w:styleId="1a">
    <w:name w:val="Основной текст1"/>
    <w:rsid w:val="00B80B4A"/>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Style15">
    <w:name w:val="Style15"/>
    <w:basedOn w:val="a2"/>
    <w:rsid w:val="00B80B4A"/>
    <w:pPr>
      <w:widowControl w:val="0"/>
      <w:autoSpaceDE w:val="0"/>
      <w:autoSpaceDN w:val="0"/>
      <w:adjustRightInd w:val="0"/>
      <w:jc w:val="left"/>
    </w:pPr>
    <w:rPr>
      <w:sz w:val="24"/>
      <w:szCs w:val="24"/>
    </w:rPr>
  </w:style>
  <w:style w:type="paragraph" w:customStyle="1" w:styleId="Style16">
    <w:name w:val="Style16"/>
    <w:basedOn w:val="a2"/>
    <w:rsid w:val="00B80B4A"/>
    <w:pPr>
      <w:widowControl w:val="0"/>
      <w:autoSpaceDE w:val="0"/>
      <w:autoSpaceDN w:val="0"/>
      <w:adjustRightInd w:val="0"/>
      <w:jc w:val="left"/>
    </w:pPr>
    <w:rPr>
      <w:sz w:val="24"/>
      <w:szCs w:val="24"/>
    </w:rPr>
  </w:style>
  <w:style w:type="paragraph" w:customStyle="1" w:styleId="Style19">
    <w:name w:val="Style19"/>
    <w:basedOn w:val="a2"/>
    <w:rsid w:val="00B80B4A"/>
    <w:pPr>
      <w:widowControl w:val="0"/>
      <w:autoSpaceDE w:val="0"/>
      <w:autoSpaceDN w:val="0"/>
      <w:adjustRightInd w:val="0"/>
      <w:jc w:val="left"/>
    </w:pPr>
    <w:rPr>
      <w:sz w:val="24"/>
      <w:szCs w:val="24"/>
    </w:rPr>
  </w:style>
  <w:style w:type="paragraph" w:customStyle="1" w:styleId="Style42">
    <w:name w:val="Style42"/>
    <w:basedOn w:val="a2"/>
    <w:rsid w:val="00B80B4A"/>
    <w:pPr>
      <w:widowControl w:val="0"/>
      <w:autoSpaceDE w:val="0"/>
      <w:autoSpaceDN w:val="0"/>
      <w:adjustRightInd w:val="0"/>
      <w:jc w:val="left"/>
    </w:pPr>
    <w:rPr>
      <w:sz w:val="24"/>
      <w:szCs w:val="24"/>
    </w:rPr>
  </w:style>
  <w:style w:type="paragraph" w:customStyle="1" w:styleId="Style46">
    <w:name w:val="Style46"/>
    <w:basedOn w:val="a2"/>
    <w:rsid w:val="00B80B4A"/>
    <w:pPr>
      <w:widowControl w:val="0"/>
      <w:autoSpaceDE w:val="0"/>
      <w:autoSpaceDN w:val="0"/>
      <w:adjustRightInd w:val="0"/>
      <w:jc w:val="left"/>
    </w:pPr>
    <w:rPr>
      <w:sz w:val="24"/>
      <w:szCs w:val="24"/>
    </w:rPr>
  </w:style>
  <w:style w:type="paragraph" w:customStyle="1" w:styleId="Default">
    <w:name w:val="Default"/>
    <w:rsid w:val="00B80B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9">
    <w:name w:val="Основной текст2"/>
    <w:basedOn w:val="a2"/>
    <w:rsid w:val="00B80B4A"/>
    <w:pPr>
      <w:widowControl w:val="0"/>
      <w:shd w:val="clear" w:color="auto" w:fill="FFFFFF"/>
      <w:spacing w:before="420" w:after="300" w:line="0" w:lineRule="atLeast"/>
      <w:jc w:val="center"/>
    </w:pPr>
    <w:rPr>
      <w:color w:val="000000"/>
      <w:sz w:val="28"/>
      <w:szCs w:val="28"/>
    </w:rPr>
  </w:style>
  <w:style w:type="character" w:customStyle="1" w:styleId="1b">
    <w:name w:val="Заголовок №1_"/>
    <w:link w:val="110"/>
    <w:locked/>
    <w:rsid w:val="00B80B4A"/>
    <w:rPr>
      <w:b/>
      <w:bCs/>
      <w:sz w:val="27"/>
      <w:szCs w:val="27"/>
      <w:shd w:val="clear" w:color="auto" w:fill="FFFFFF"/>
    </w:rPr>
  </w:style>
  <w:style w:type="paragraph" w:customStyle="1" w:styleId="110">
    <w:name w:val="Заголовок №11"/>
    <w:basedOn w:val="a2"/>
    <w:link w:val="1b"/>
    <w:rsid w:val="00B80B4A"/>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130">
    <w:name w:val="Заголовок №13"/>
    <w:rsid w:val="00B80B4A"/>
    <w:rPr>
      <w:b/>
      <w:bCs/>
      <w:color w:val="000000"/>
      <w:spacing w:val="0"/>
      <w:w w:val="100"/>
      <w:position w:val="0"/>
      <w:sz w:val="27"/>
      <w:szCs w:val="27"/>
      <w:shd w:val="clear" w:color="auto" w:fill="FFFFFF"/>
      <w:lang w:val="ru-RU" w:eastAsia="x-none"/>
    </w:rPr>
  </w:style>
  <w:style w:type="character" w:customStyle="1" w:styleId="230">
    <w:name w:val="Основной текст (2) + Не полужирный3"/>
    <w:rsid w:val="00B80B4A"/>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B80B4A"/>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B80B4A"/>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paragraph" w:customStyle="1" w:styleId="TableParagraph">
    <w:name w:val="Table Paragraph"/>
    <w:basedOn w:val="a2"/>
    <w:uiPriority w:val="1"/>
    <w:qFormat/>
    <w:rsid w:val="00B80B4A"/>
    <w:pPr>
      <w:widowControl w:val="0"/>
      <w:autoSpaceDE w:val="0"/>
      <w:autoSpaceDN w:val="0"/>
      <w:jc w:val="left"/>
    </w:pPr>
    <w:rPr>
      <w:sz w:val="22"/>
      <w:szCs w:val="22"/>
      <w:lang w:val="en-US" w:eastAsia="en-US"/>
    </w:rPr>
  </w:style>
  <w:style w:type="table" w:customStyle="1" w:styleId="TableNormal">
    <w:name w:val="Table Normal"/>
    <w:uiPriority w:val="2"/>
    <w:semiHidden/>
    <w:qFormat/>
    <w:rsid w:val="00B80B4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s3">
    <w:name w:val="s3"/>
    <w:basedOn w:val="a2"/>
    <w:rsid w:val="00B80B4A"/>
    <w:pPr>
      <w:spacing w:before="100" w:beforeAutospacing="1" w:after="100" w:afterAutospacing="1"/>
      <w:jc w:val="left"/>
    </w:pPr>
    <w:rPr>
      <w:rFonts w:eastAsiaTheme="minorEastAsia"/>
      <w:sz w:val="24"/>
      <w:szCs w:val="24"/>
    </w:rPr>
  </w:style>
  <w:style w:type="character" w:customStyle="1" w:styleId="bumpedfont15">
    <w:name w:val="bumpedfont15"/>
    <w:basedOn w:val="a3"/>
    <w:rsid w:val="00B80B4A"/>
  </w:style>
  <w:style w:type="paragraph" w:customStyle="1" w:styleId="s41">
    <w:name w:val="s41"/>
    <w:basedOn w:val="a2"/>
    <w:rsid w:val="00B80B4A"/>
    <w:pPr>
      <w:spacing w:before="100" w:beforeAutospacing="1" w:after="100" w:afterAutospacing="1"/>
      <w:jc w:val="left"/>
    </w:pPr>
    <w:rPr>
      <w:rFonts w:eastAsiaTheme="minorEastAsia"/>
      <w:sz w:val="24"/>
      <w:szCs w:val="24"/>
    </w:rPr>
  </w:style>
  <w:style w:type="paragraph" w:customStyle="1" w:styleId="s111">
    <w:name w:val="s111"/>
    <w:basedOn w:val="a2"/>
    <w:rsid w:val="00B80B4A"/>
    <w:pPr>
      <w:spacing w:before="100" w:beforeAutospacing="1" w:after="100" w:afterAutospacing="1"/>
      <w:jc w:val="left"/>
    </w:pPr>
    <w:rPr>
      <w:rFonts w:eastAsiaTheme="minorEastAsia"/>
      <w:sz w:val="24"/>
      <w:szCs w:val="24"/>
    </w:rPr>
  </w:style>
  <w:style w:type="character" w:customStyle="1" w:styleId="s88">
    <w:name w:val="s88"/>
    <w:basedOn w:val="a3"/>
    <w:rsid w:val="00B80B4A"/>
  </w:style>
  <w:style w:type="character" w:customStyle="1" w:styleId="s143">
    <w:name w:val="s143"/>
    <w:basedOn w:val="a3"/>
    <w:rsid w:val="00B80B4A"/>
  </w:style>
  <w:style w:type="paragraph" w:customStyle="1" w:styleId="s93">
    <w:name w:val="s93"/>
    <w:basedOn w:val="a2"/>
    <w:rsid w:val="00B80B4A"/>
    <w:pPr>
      <w:spacing w:before="100" w:beforeAutospacing="1" w:after="100" w:afterAutospacing="1"/>
      <w:jc w:val="left"/>
    </w:pPr>
    <w:rPr>
      <w:rFonts w:eastAsiaTheme="minorEastAsia"/>
      <w:sz w:val="24"/>
      <w:szCs w:val="24"/>
    </w:rPr>
  </w:style>
  <w:style w:type="character" w:customStyle="1" w:styleId="aspan">
    <w:name w:val="aspan"/>
    <w:basedOn w:val="a3"/>
    <w:rsid w:val="00B80B4A"/>
  </w:style>
  <w:style w:type="paragraph" w:customStyle="1" w:styleId="p1">
    <w:name w:val="p1"/>
    <w:basedOn w:val="a2"/>
    <w:rsid w:val="00B80B4A"/>
    <w:pPr>
      <w:jc w:val="left"/>
    </w:pPr>
    <w:rPr>
      <w:rFonts w:ascii=".AppleSystemUIFont" w:eastAsiaTheme="minorEastAsia" w:hAnsi=".AppleSystemUIFont"/>
      <w:sz w:val="23"/>
      <w:szCs w:val="23"/>
    </w:rPr>
  </w:style>
  <w:style w:type="character" w:customStyle="1" w:styleId="s1">
    <w:name w:val="s1"/>
    <w:basedOn w:val="a3"/>
    <w:rsid w:val="00B80B4A"/>
    <w:rPr>
      <w:rFonts w:ascii="UICTFontTextStyleBody" w:hAnsi="UICTFontTextStyleBody" w:hint="default"/>
      <w:b w:val="0"/>
      <w:bCs w:val="0"/>
      <w:i w:val="0"/>
      <w:iCs w:val="0"/>
      <w:sz w:val="23"/>
      <w:szCs w:val="23"/>
    </w:rPr>
  </w:style>
  <w:style w:type="paragraph" w:customStyle="1" w:styleId="111">
    <w:name w:val="Заголовок 11"/>
    <w:basedOn w:val="a2"/>
    <w:uiPriority w:val="1"/>
    <w:qFormat/>
    <w:rsid w:val="00E801FD"/>
    <w:pPr>
      <w:widowControl w:val="0"/>
      <w:autoSpaceDE w:val="0"/>
      <w:autoSpaceDN w:val="0"/>
      <w:ind w:left="1486"/>
      <w:outlineLvl w:val="1"/>
    </w:pPr>
    <w:rPr>
      <w:b/>
      <w:bCs/>
      <w:sz w:val="28"/>
      <w:szCs w:val="28"/>
      <w:lang w:eastAsia="en-US"/>
    </w:rPr>
  </w:style>
  <w:style w:type="character" w:customStyle="1" w:styleId="aff3">
    <w:name w:val="Текст сноски Знак"/>
    <w:basedOn w:val="a3"/>
    <w:link w:val="aff4"/>
    <w:semiHidden/>
    <w:rsid w:val="00E801FD"/>
    <w:rPr>
      <w:rFonts w:ascii="Times New Roman" w:eastAsia="Times New Roman" w:hAnsi="Times New Roman" w:cs="Times New Roman"/>
      <w:sz w:val="20"/>
      <w:szCs w:val="20"/>
    </w:rPr>
  </w:style>
  <w:style w:type="paragraph" w:styleId="aff4">
    <w:name w:val="footnote text"/>
    <w:basedOn w:val="a2"/>
    <w:link w:val="aff3"/>
    <w:semiHidden/>
    <w:rsid w:val="00E801FD"/>
    <w:pPr>
      <w:autoSpaceDE w:val="0"/>
      <w:autoSpaceDN w:val="0"/>
      <w:adjustRightInd w:val="0"/>
      <w:jc w:val="left"/>
    </w:pPr>
    <w:rPr>
      <w:lang w:eastAsia="en-US"/>
    </w:rPr>
  </w:style>
  <w:style w:type="paragraph" w:styleId="aff5">
    <w:name w:val="endnote text"/>
    <w:basedOn w:val="a2"/>
    <w:link w:val="aff6"/>
    <w:uiPriority w:val="99"/>
    <w:semiHidden/>
    <w:unhideWhenUsed/>
    <w:rsid w:val="00E801FD"/>
    <w:pPr>
      <w:widowControl w:val="0"/>
      <w:autoSpaceDE w:val="0"/>
      <w:autoSpaceDN w:val="0"/>
      <w:jc w:val="left"/>
    </w:pPr>
    <w:rPr>
      <w:lang w:eastAsia="en-US"/>
    </w:rPr>
  </w:style>
  <w:style w:type="character" w:customStyle="1" w:styleId="aff6">
    <w:name w:val="Текст концевой сноски Знак"/>
    <w:basedOn w:val="a3"/>
    <w:link w:val="aff5"/>
    <w:uiPriority w:val="99"/>
    <w:semiHidden/>
    <w:rsid w:val="00E801FD"/>
    <w:rPr>
      <w:rFonts w:ascii="Times New Roman" w:eastAsia="Times New Roman" w:hAnsi="Times New Roman" w:cs="Times New Roman"/>
      <w:sz w:val="20"/>
      <w:szCs w:val="20"/>
    </w:rPr>
  </w:style>
  <w:style w:type="character" w:customStyle="1" w:styleId="FontStyle33">
    <w:name w:val="Font Style33"/>
    <w:uiPriority w:val="99"/>
    <w:rsid w:val="00E801FD"/>
    <w:rPr>
      <w:rFonts w:ascii="Times New Roman" w:hAnsi="Times New Roman" w:cs="Times New Roman"/>
      <w:sz w:val="22"/>
      <w:szCs w:val="22"/>
    </w:rPr>
  </w:style>
  <w:style w:type="character" w:customStyle="1" w:styleId="FontStyle30">
    <w:name w:val="Font Style30"/>
    <w:uiPriority w:val="99"/>
    <w:rsid w:val="00E801FD"/>
    <w:rPr>
      <w:rFonts w:ascii="Times New Roman" w:hAnsi="Times New Roman" w:cs="Times New Roman"/>
      <w:b/>
      <w:bCs/>
      <w:sz w:val="22"/>
      <w:szCs w:val="22"/>
    </w:rPr>
  </w:style>
  <w:style w:type="character" w:customStyle="1" w:styleId="FontStyle34">
    <w:name w:val="Font Style34"/>
    <w:uiPriority w:val="99"/>
    <w:rsid w:val="00E801FD"/>
    <w:rPr>
      <w:rFonts w:ascii="Times New Roman" w:hAnsi="Times New Roman" w:cs="Times New Roman"/>
      <w:b/>
      <w:bCs/>
      <w:i/>
      <w:iCs/>
      <w:sz w:val="22"/>
      <w:szCs w:val="22"/>
    </w:rPr>
  </w:style>
  <w:style w:type="paragraph" w:customStyle="1" w:styleId="c30">
    <w:name w:val="c30"/>
    <w:basedOn w:val="a2"/>
    <w:uiPriority w:val="99"/>
    <w:rsid w:val="00E801FD"/>
    <w:pPr>
      <w:spacing w:before="90" w:after="90"/>
      <w:jc w:val="left"/>
    </w:pPr>
    <w:rPr>
      <w:sz w:val="24"/>
      <w:szCs w:val="24"/>
    </w:rPr>
  </w:style>
  <w:style w:type="paragraph" w:customStyle="1" w:styleId="c32">
    <w:name w:val="c32"/>
    <w:basedOn w:val="a2"/>
    <w:uiPriority w:val="99"/>
    <w:rsid w:val="00E801FD"/>
    <w:pPr>
      <w:spacing w:before="90" w:after="90"/>
      <w:jc w:val="left"/>
    </w:pPr>
    <w:rPr>
      <w:sz w:val="24"/>
      <w:szCs w:val="24"/>
    </w:rPr>
  </w:style>
  <w:style w:type="character" w:customStyle="1" w:styleId="2a">
    <w:name w:val="Подпись к таблице (2)_"/>
    <w:basedOn w:val="a3"/>
    <w:link w:val="213"/>
    <w:locked/>
    <w:rsid w:val="00E801FD"/>
    <w:rPr>
      <w:b/>
      <w:bCs/>
      <w:sz w:val="27"/>
      <w:szCs w:val="27"/>
      <w:shd w:val="clear" w:color="auto" w:fill="FFFFFF"/>
    </w:rPr>
  </w:style>
  <w:style w:type="paragraph" w:customStyle="1" w:styleId="213">
    <w:name w:val="Подпись к таблице (2)1"/>
    <w:basedOn w:val="a2"/>
    <w:link w:val="2a"/>
    <w:rsid w:val="00E801FD"/>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222">
    <w:name w:val="Подпись к таблице (2)2"/>
    <w:basedOn w:val="2a"/>
    <w:rsid w:val="00E801FD"/>
    <w:rPr>
      <w:b/>
      <w:bCs/>
      <w:color w:val="000000"/>
      <w:spacing w:val="0"/>
      <w:w w:val="100"/>
      <w:position w:val="0"/>
      <w:sz w:val="27"/>
      <w:szCs w:val="27"/>
      <w:shd w:val="clear" w:color="auto" w:fill="FFFFFF"/>
      <w:lang w:val="ru-RU"/>
    </w:rPr>
  </w:style>
  <w:style w:type="character" w:customStyle="1" w:styleId="1c">
    <w:name w:val="Основной текст + Полужирный1"/>
    <w:basedOn w:val="a3"/>
    <w:rsid w:val="00E801FD"/>
    <w:rPr>
      <w:rFonts w:ascii="Times New Roman" w:hAnsi="Times New Roman" w:cs="Times New Roman"/>
      <w:b/>
      <w:bCs/>
      <w:color w:val="000000"/>
      <w:spacing w:val="0"/>
      <w:w w:val="100"/>
      <w:position w:val="0"/>
      <w:sz w:val="27"/>
      <w:szCs w:val="27"/>
      <w:u w:val="none"/>
      <w:lang w:val="ru-RU" w:bidi="ar-SA"/>
    </w:rPr>
  </w:style>
  <w:style w:type="paragraph" w:customStyle="1" w:styleId="Style1">
    <w:name w:val="Style1"/>
    <w:basedOn w:val="a2"/>
    <w:uiPriority w:val="99"/>
    <w:rsid w:val="00C652E4"/>
    <w:pPr>
      <w:widowControl w:val="0"/>
      <w:autoSpaceDE w:val="0"/>
      <w:autoSpaceDN w:val="0"/>
      <w:adjustRightInd w:val="0"/>
      <w:jc w:val="left"/>
    </w:pPr>
    <w:rPr>
      <w:sz w:val="24"/>
      <w:szCs w:val="24"/>
    </w:rPr>
  </w:style>
  <w:style w:type="character" w:customStyle="1" w:styleId="FontStyle13">
    <w:name w:val="Font Style13"/>
    <w:rsid w:val="00C652E4"/>
    <w:rPr>
      <w:rFonts w:ascii="Times New Roman" w:hAnsi="Times New Roman" w:cs="Times New Roman" w:hint="default"/>
      <w:b/>
      <w:bCs/>
      <w:sz w:val="26"/>
      <w:szCs w:val="26"/>
    </w:rPr>
  </w:style>
  <w:style w:type="character" w:customStyle="1" w:styleId="FontStyle11">
    <w:name w:val="Font Style11"/>
    <w:rsid w:val="00C652E4"/>
    <w:rPr>
      <w:rFonts w:ascii="Times New Roman" w:hAnsi="Times New Roman" w:cs="Times New Roman" w:hint="default"/>
      <w:b/>
      <w:bCs/>
      <w:i/>
      <w:iCs/>
      <w:sz w:val="34"/>
      <w:szCs w:val="34"/>
    </w:rPr>
  </w:style>
  <w:style w:type="character" w:customStyle="1" w:styleId="FontStyle12">
    <w:name w:val="Font Style12"/>
    <w:rsid w:val="00C652E4"/>
    <w:rPr>
      <w:rFonts w:ascii="Times New Roman" w:hAnsi="Times New Roman" w:cs="Times New Roman" w:hint="default"/>
      <w:sz w:val="26"/>
      <w:szCs w:val="26"/>
    </w:rPr>
  </w:style>
  <w:style w:type="paragraph" w:customStyle="1" w:styleId="1d">
    <w:name w:val="Без интервала1"/>
    <w:qFormat/>
    <w:rsid w:val="00C652E4"/>
    <w:pPr>
      <w:spacing w:after="0" w:line="240" w:lineRule="auto"/>
      <w:jc w:val="both"/>
    </w:pPr>
    <w:rPr>
      <w:rFonts w:ascii="Times New Roman" w:eastAsia="Times New Roman" w:hAnsi="Times New Roman" w:cs="Times New Roman"/>
      <w:sz w:val="24"/>
      <w:lang w:eastAsia="ru-RU"/>
    </w:rPr>
  </w:style>
  <w:style w:type="character" w:customStyle="1" w:styleId="2b">
    <w:name w:val="Основной текст (2) + Не полужирный"/>
    <w:aliases w:val="Курсив"/>
    <w:rsid w:val="00C652E4"/>
    <w:rPr>
      <w:rFonts w:ascii="Times New Roman" w:hAnsi="Times New Roman" w:cs="Times New Roman"/>
      <w:b/>
      <w:bCs/>
      <w:i/>
      <w:iCs/>
      <w:color w:val="000000"/>
      <w:spacing w:val="0"/>
      <w:w w:val="100"/>
      <w:position w:val="0"/>
      <w:sz w:val="27"/>
      <w:szCs w:val="27"/>
      <w:u w:val="single"/>
      <w:lang w:val="ru-RU" w:bidi="ar-SA"/>
    </w:rPr>
  </w:style>
  <w:style w:type="character" w:customStyle="1" w:styleId="260">
    <w:name w:val="Основной текст (2) + Не полужирный6"/>
    <w:aliases w:val="Курсив7"/>
    <w:rsid w:val="00C652E4"/>
    <w:rPr>
      <w:rFonts w:ascii="Times New Roman" w:hAnsi="Times New Roman" w:cs="Times New Roman"/>
      <w:b/>
      <w:bCs/>
      <w:i/>
      <w:iCs/>
      <w:color w:val="000000"/>
      <w:spacing w:val="0"/>
      <w:w w:val="100"/>
      <w:position w:val="0"/>
      <w:sz w:val="27"/>
      <w:szCs w:val="27"/>
      <w:u w:val="none"/>
      <w:lang w:val="ru-RU" w:bidi="ar-SA"/>
    </w:rPr>
  </w:style>
  <w:style w:type="paragraph" w:customStyle="1" w:styleId="2c">
    <w:name w:val="2"/>
    <w:basedOn w:val="a2"/>
    <w:next w:val="af4"/>
    <w:link w:val="aff7"/>
    <w:qFormat/>
    <w:rsid w:val="00C652E4"/>
    <w:pPr>
      <w:jc w:val="center"/>
    </w:pPr>
    <w:rPr>
      <w:rFonts w:eastAsia="Calibri"/>
      <w:b/>
      <w:sz w:val="28"/>
      <w:szCs w:val="24"/>
      <w:lang w:eastAsia="en-US"/>
    </w:rPr>
  </w:style>
  <w:style w:type="character" w:customStyle="1" w:styleId="aff7">
    <w:name w:val="Название Знак"/>
    <w:link w:val="2c"/>
    <w:rsid w:val="00C652E4"/>
    <w:rPr>
      <w:rFonts w:ascii="Times New Roman" w:eastAsia="Calibri" w:hAnsi="Times New Roman" w:cs="Times New Roman"/>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zguru.ru/node/230" TargetMode="External"/><Relationship Id="rId13" Type="http://schemas.openxmlformats.org/officeDocument/2006/relationships/hyperlink" Target="https://www.youtube.com/watch?v=SCXBoz869FU&amp;ab_channel=%D0%98%D0%A1%D0%A1%D0%90%D1%80%D1%82%D0%9C%D0%B5%D0%B4%D0%B8%D0%B0" TargetMode="External"/><Relationship Id="rId18" Type="http://schemas.openxmlformats.org/officeDocument/2006/relationships/hyperlink" Target="https://ru.wikipedia.org/wiki/%D0%9F%D1%80%D0%BE%D0%B5%D0%BA%D1%82" TargetMode="External"/><Relationship Id="rId26" Type="http://schemas.openxmlformats.org/officeDocument/2006/relationships/hyperlink" Target="https://translate.yandex.ru/translator/Russian-Tatar"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u.wikipedia.org/wiki/%D0%9E%D0%B1%D1%8A%D0%B5%D0%BA%D1%82" TargetMode="External"/><Relationship Id="rId34" Type="http://schemas.openxmlformats.org/officeDocument/2006/relationships/hyperlink" Target="https://translate.yandex.ru/translator/Russian-Tatar" TargetMode="External"/><Relationship Id="rId7" Type="http://schemas.openxmlformats.org/officeDocument/2006/relationships/image" Target="media/image1.png"/><Relationship Id="rId12" Type="http://schemas.openxmlformats.org/officeDocument/2006/relationships/hyperlink" Target="https://www.youtube.com/watch?v=SCXBoz869FU&amp;ab_channel=%D0%98%D0%A1%D0%A1%D0%90%D1%80%D1%82%D0%9C%D0%B5%D0%B4%D0%B8%D0%B0" TargetMode="External"/><Relationship Id="rId17" Type="http://schemas.openxmlformats.org/officeDocument/2006/relationships/hyperlink" Target="https://anchiktigra.livejournal.com/291127.html" TargetMode="External"/><Relationship Id="rId25" Type="http://schemas.openxmlformats.org/officeDocument/2006/relationships/hyperlink" Target="https://translate.yandex.ru/translator/Russian-Tatar" TargetMode="External"/><Relationship Id="rId33" Type="http://schemas.openxmlformats.org/officeDocument/2006/relationships/hyperlink" Target="https://translate.yandex.ru/translator/Russian-Tatar" TargetMode="External"/><Relationship Id="rId38" Type="http://schemas.openxmlformats.org/officeDocument/2006/relationships/hyperlink" Target="https://translate.yandex.ru/translator/Russian-Tatar" TargetMode="External"/><Relationship Id="rId2" Type="http://schemas.openxmlformats.org/officeDocument/2006/relationships/styles" Target="styles.xml"/><Relationship Id="rId16" Type="http://schemas.openxmlformats.org/officeDocument/2006/relationships/hyperlink" Target="https://www.youtube.com/watch?v=ioxMjTfFlj0&amp;ab_channel=ArtStart" TargetMode="External"/><Relationship Id="rId20" Type="http://schemas.openxmlformats.org/officeDocument/2006/relationships/hyperlink" Target="https://ru.wikipedia.org/wiki/%D0%A1%D0%BE%D1%86%D0%B8%D0%B0%D0%BB%D1%8C%D0%BD%D1%8B%D0%B9_%D0%B8%D0%BD%D1%81%D1%82%D0%B8%D1%82%D1%83%D1%82" TargetMode="External"/><Relationship Id="rId29" Type="http://schemas.openxmlformats.org/officeDocument/2006/relationships/hyperlink" Target="https://translate.yandex.ru/translator/Russian-Tat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rG8qGt-NHE&amp;ab_channel=%D0%A1%D1%82%D1%80%D1%83%D0%BD%D1%8B%D0%B4%D1%83%D1%88%D0%B8" TargetMode="External"/><Relationship Id="rId24" Type="http://schemas.openxmlformats.org/officeDocument/2006/relationships/hyperlink" Target="https://ru.wikipedia.org/wiki/%D0%93%D1%80%D0%B0%D0%B6%D0%B4%D0%B0%D0%BD%D1%81%D0%BA%D0%BE%D0%B5_%D0%BE%D0%B1%D1%89%D0%B5%D1%81%D1%82%D0%B2%D0%BE" TargetMode="External"/><Relationship Id="rId32" Type="http://schemas.openxmlformats.org/officeDocument/2006/relationships/hyperlink" Target="https://translate.yandex.ru/translator/Russian-Tatar" TargetMode="External"/><Relationship Id="rId37" Type="http://schemas.openxmlformats.org/officeDocument/2006/relationships/hyperlink" Target="https://translate.yandex.ru/translator/Russian-Tatar"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PynjpciZzzk&amp;ab_channel=%D0%9A%D0%B8%D0%BD%D0%BE%D0%BA%D0%BE%D0%BC%D0%BF%D0%B0%D0%BD%D0%B8%D1%8F%D0%90%D0%9C%D0%90%D0%A0%D0%90%D0%9D%D0%A2" TargetMode="External"/><Relationship Id="rId23" Type="http://schemas.openxmlformats.org/officeDocument/2006/relationships/hyperlink" Target="https://ru.wikipedia.org/wiki/%D0%A1%D0%BE%D1%86%D0%B8%D0%B0%D0%BB%D1%8C%D0%BD%D0%B0%D1%8F_%D0%B3%D1%80%D1%83%D0%BF%D0%BF%D0%B0" TargetMode="External"/><Relationship Id="rId28" Type="http://schemas.openxmlformats.org/officeDocument/2006/relationships/hyperlink" Target="https://translate.yandex.ru/translator/Russian-Tatar" TargetMode="External"/><Relationship Id="rId36" Type="http://schemas.openxmlformats.org/officeDocument/2006/relationships/hyperlink" Target="https://translate.yandex.ru/translator/Russian-Tatar" TargetMode="External"/><Relationship Id="rId10" Type="http://schemas.openxmlformats.org/officeDocument/2006/relationships/hyperlink" Target="https://www.youtube.com/watch?v=ZrG8qGt-NHE&amp;ab_channel=%D0%A1%D1%82%D1%80%D1%83%D0%BD%D1%8B%D0%B4%D1%83%D1%88%D0%B8" TargetMode="External"/><Relationship Id="rId19" Type="http://schemas.openxmlformats.org/officeDocument/2006/relationships/hyperlink" Target="https://ru.wikipedia.org/wiki/%D0%A1%D1%83%D0%B1%D1%8A%D0%B5%D0%BA%D1%82" TargetMode="External"/><Relationship Id="rId31" Type="http://schemas.openxmlformats.org/officeDocument/2006/relationships/hyperlink" Target="https://translate.yandex.ru/translator/Russian-Tatar" TargetMode="External"/><Relationship Id="rId4" Type="http://schemas.openxmlformats.org/officeDocument/2006/relationships/webSettings" Target="webSettings.xml"/><Relationship Id="rId9" Type="http://schemas.openxmlformats.org/officeDocument/2006/relationships/hyperlink" Target="https://www.youtube.com/watch?v=iFnCKHlL9X8&amp;ab_channel=QuantumLeap" TargetMode="External"/><Relationship Id="rId14" Type="http://schemas.openxmlformats.org/officeDocument/2006/relationships/hyperlink" Target="https://www.youtube.com/watch?v=SCXBoz869FU&amp;ab_channel=%D0%98%D0%A1%D0%A1%D0%90%D1%80%D1%82%D0%9C%D0%B5%D0%B4%D0%B8%D0%B0" TargetMode="External"/><Relationship Id="rId22" Type="http://schemas.openxmlformats.org/officeDocument/2006/relationships/hyperlink" Target="https://ru.wikipedia.org/wiki/%D0%A1%D0%BE%D1%86%D0%B8%D0%B0%D0%BB%D1%8C%D0%BD%D1%8B%D0%B9_%D1%81%D1%82%D0%B0%D1%82%D1%83%D1%81" TargetMode="External"/><Relationship Id="rId27" Type="http://schemas.openxmlformats.org/officeDocument/2006/relationships/hyperlink" Target="https://translate.yandex.ru/translator/Russian-Tatar" TargetMode="External"/><Relationship Id="rId30" Type="http://schemas.openxmlformats.org/officeDocument/2006/relationships/hyperlink" Target="https://translate.yandex.ru/translator/Russian-Tatar" TargetMode="External"/><Relationship Id="rId35" Type="http://schemas.openxmlformats.org/officeDocument/2006/relationships/hyperlink" Target="https://translate.yandex.ru/translator/Russian-Tat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26197</Words>
  <Characters>149323</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2024-10-15T11:57:00Z</dcterms:created>
  <dcterms:modified xsi:type="dcterms:W3CDTF">2024-10-15T11:57:00Z</dcterms:modified>
</cp:coreProperties>
</file>